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75521" w14:textId="77777777" w:rsidR="004A054A" w:rsidRPr="005A6778" w:rsidRDefault="004A054A" w:rsidP="004A054A">
      <w:pPr>
        <w:suppressAutoHyphens w:val="0"/>
        <w:jc w:val="center"/>
        <w:rPr>
          <w:b/>
          <w:bCs/>
          <w:lang w:eastAsia="hu-HU"/>
        </w:rPr>
      </w:pPr>
      <w:r w:rsidRPr="005A6778">
        <w:rPr>
          <w:b/>
          <w:bCs/>
          <w:lang w:eastAsia="hu-HU"/>
        </w:rPr>
        <w:t>JÖVEDELEMNYILATKOZAT</w:t>
      </w:r>
    </w:p>
    <w:p w14:paraId="78D994D9" w14:textId="77777777" w:rsidR="004A054A" w:rsidRPr="005A6778" w:rsidRDefault="004A054A" w:rsidP="004A054A">
      <w:pPr>
        <w:suppressAutoHyphens w:val="0"/>
        <w:jc w:val="center"/>
        <w:rPr>
          <w:b/>
          <w:bCs/>
          <w:lang w:eastAsia="hu-HU"/>
        </w:rPr>
      </w:pPr>
    </w:p>
    <w:p w14:paraId="4E303C12" w14:textId="77777777" w:rsidR="004A054A" w:rsidRPr="005A6778" w:rsidRDefault="004A054A" w:rsidP="004A054A">
      <w:pPr>
        <w:suppressAutoHyphens w:val="0"/>
        <w:jc w:val="both"/>
      </w:pPr>
      <w:r w:rsidRPr="005A6778">
        <w:t xml:space="preserve">Csatolni kell: A kérelmező és vele együtt élő személyek - </w:t>
      </w:r>
      <w:r w:rsidRPr="005A6778">
        <w:rPr>
          <w:b/>
        </w:rPr>
        <w:t>a kérelem benyújtását megelőző hónap</w:t>
      </w:r>
      <w:r w:rsidRPr="005A6778">
        <w:t xml:space="preserve"> – nyugdíj-igazolását, előző havi jövedelemről szóló igazolását, vállalkozó esetén az előző évi adóbevallás másolatát, vagy NAV (Nemzeti Adó- és Vámhivatal) igazolást, valamint az adóbevallással lezárt időszak és a kérelem benyújtását megelőző hónapig keletkezett jövedelemről nyilatkozatot, ösztöndíj esetén egy évre vonatkozó igazolást, gyermektartásdíj és rokoni támogatásból vagy egyéb jogcímen kapott jövedelem esetén a kérelem benyújtását megelőző 12 hónap jövedelmének egy havi átlagáról nyilatkozatot. Egyéb jövedelmekről: (GYES, GYET, családi pótlék, tartásdíj, nyugdíjszerű ellátás, árvaellátás, rendszeres szociális </w:t>
      </w:r>
      <w:proofErr w:type="gramStart"/>
      <w:r w:rsidRPr="005A6778">
        <w:t>ellátás,</w:t>
      </w:r>
      <w:proofErr w:type="gramEnd"/>
      <w:r w:rsidRPr="005A6778">
        <w:t xml:space="preserve"> stb.) igazolást csatolni kell!</w:t>
      </w:r>
    </w:p>
    <w:p w14:paraId="2B7D6677" w14:textId="77777777" w:rsidR="004A054A" w:rsidRPr="005A6778" w:rsidRDefault="004A054A" w:rsidP="004A054A">
      <w:pPr>
        <w:suppressAutoHyphens w:val="0"/>
        <w:jc w:val="both"/>
        <w:rPr>
          <w:lang w:eastAsia="hu-HU"/>
        </w:rPr>
      </w:pPr>
    </w:p>
    <w:tbl>
      <w:tblPr>
        <w:tblW w:w="0" w:type="auto"/>
        <w:tblInd w:w="-17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693"/>
        <w:gridCol w:w="1935"/>
        <w:gridCol w:w="1687"/>
        <w:gridCol w:w="854"/>
        <w:gridCol w:w="709"/>
        <w:gridCol w:w="709"/>
        <w:gridCol w:w="1286"/>
      </w:tblGrid>
      <w:tr w:rsidR="004A054A" w:rsidRPr="005A6778" w14:paraId="5C8476A0" w14:textId="77777777" w:rsidTr="00620F8A">
        <w:tc>
          <w:tcPr>
            <w:tcW w:w="3693" w:type="dxa"/>
            <w:vMerge w:val="restart"/>
            <w:tcBorders>
              <w:right w:val="nil"/>
            </w:tcBorders>
            <w:tcMar>
              <w:left w:w="54" w:type="dxa"/>
            </w:tcMar>
            <w:vAlign w:val="center"/>
          </w:tcPr>
          <w:p w14:paraId="04D0BA9A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A jövedelem típusai</w:t>
            </w:r>
          </w:p>
        </w:tc>
        <w:tc>
          <w:tcPr>
            <w:tcW w:w="1785" w:type="dxa"/>
            <w:vMerge w:val="restart"/>
            <w:tcBorders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5693517A" w14:textId="77777777" w:rsidR="004A054A" w:rsidRPr="005A6778" w:rsidRDefault="004A054A" w:rsidP="004A054A">
            <w:pPr>
              <w:numPr>
                <w:ilvl w:val="0"/>
                <w:numId w:val="5"/>
              </w:num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 xml:space="preserve">Kérelmező jövedelme </w:t>
            </w:r>
          </w:p>
        </w:tc>
        <w:tc>
          <w:tcPr>
            <w:tcW w:w="1687" w:type="dxa"/>
            <w:vMerge w:val="restart"/>
            <w:tcBorders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6CA9A39D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 xml:space="preserve">b) Kérelmező házastársának, élettársának jövedelme </w:t>
            </w:r>
          </w:p>
        </w:tc>
        <w:tc>
          <w:tcPr>
            <w:tcW w:w="2272" w:type="dxa"/>
            <w:gridSpan w:val="3"/>
            <w:tcBorders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42F6A643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Egyéb közeli hozzátartozók jövedelme</w:t>
            </w:r>
          </w:p>
        </w:tc>
        <w:tc>
          <w:tcPr>
            <w:tcW w:w="1286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  <w:vAlign w:val="center"/>
          </w:tcPr>
          <w:p w14:paraId="0B55254B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Összesen</w:t>
            </w:r>
          </w:p>
        </w:tc>
      </w:tr>
      <w:tr w:rsidR="004A054A" w:rsidRPr="005A6778" w14:paraId="3D4FC35E" w14:textId="77777777" w:rsidTr="00620F8A">
        <w:trPr>
          <w:trHeight w:val="303"/>
        </w:trPr>
        <w:tc>
          <w:tcPr>
            <w:tcW w:w="3693" w:type="dxa"/>
            <w:vMerge/>
            <w:tcBorders>
              <w:top w:val="nil"/>
              <w:right w:val="nil"/>
            </w:tcBorders>
            <w:tcMar>
              <w:left w:w="54" w:type="dxa"/>
            </w:tcMar>
          </w:tcPr>
          <w:p w14:paraId="60C7C3CC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785" w:type="dxa"/>
            <w:vMerge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AAF439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vMerge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0C214C9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10A43DB0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c)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07DF342D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d)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  <w:vAlign w:val="center"/>
          </w:tcPr>
          <w:p w14:paraId="18E14E69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e)</w:t>
            </w:r>
          </w:p>
        </w:tc>
        <w:tc>
          <w:tcPr>
            <w:tcW w:w="1286" w:type="dxa"/>
            <w:vMerge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1689BE21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1D943325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3806BCA6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1.Munkaviszonyból, munkavégzésre irányuló egyéb jogviszonyból származó jövedelem és táppénz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57FFB6D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9DD7D9B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1288AA2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B5B5533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9E0520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4DB7C1D7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07990F81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597AC45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2.Pénzbeli és természetbeni béren kívüli juttatás 1/12-ed része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5CB3CC2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0E6C1AE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FA11CEE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2DFC5E1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DB72667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1648F2D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05ADB0EF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15F482D6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3. Társas és egyéni vállalkozásból származó jövedelem (adóbevallás alapján évi 1/12 része)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04BFD5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E42FC3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AD3F093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FC122A0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F5A2B30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7137D32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36EA4FA4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736961DD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4. Ingatlan, ingó vagyontárgyak értékesítéséből, vagyoni értékű jog átruházásából származó évi jövedelem 1/12 része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CDC5F76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D46F53B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63A9739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0C847CA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E76E14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21AE4DC5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63B7178F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55FE0E95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 xml:space="preserve">5. Nyugellátás, és egyéb nyugdíjszerű rendszeres szociális ellátások  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E825953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9A98DE9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8B5E56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52F993C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E165854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3A477DE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6EA0861B" w14:textId="77777777" w:rsidTr="00620F8A">
        <w:trPr>
          <w:trHeight w:val="1154"/>
        </w:trPr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020FABB5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6. A gyermek ellátásához és gondozásához kapcsolódó támogatások (GYED, GYES, GYET, családi pótlék, gyermektartásdíj, árvaellátás)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E3B01AB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8BBB87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4A098AD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00E10D1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6A81851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49B98E9A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62F1A5A7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1F45A3A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7.A</w:t>
            </w:r>
            <w:r>
              <w:rPr>
                <w:lang w:eastAsia="hu-HU"/>
              </w:rPr>
              <w:t xml:space="preserve"> </w:t>
            </w:r>
            <w:r w:rsidRPr="005A6778">
              <w:rPr>
                <w:lang w:eastAsia="hu-HU"/>
              </w:rPr>
              <w:t xml:space="preserve">munkaügyi szervek és járási hivatal által folyósított rendszeres pénzbeli ellátás 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DA53D60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7306CAE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7C6431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C09FC65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624532E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6A97F72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288F4EA4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6B6CD5A0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8.Föld bérbeadásából származó jövedelem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94C52C9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010C602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E88FE29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88B5705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496127D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7C501DAC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55937DDD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1CC8A67F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9. Egyéb (különösen: kapott tartás-, ösztöndíj, értékpapírból származó jövedelem, kis összegű kifizetések stb.)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8A82376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5655117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AE4B66C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33729A0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644912D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4F825213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6CD268C6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165074C2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10. Összes bruttó jövedelem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79BF86A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595CE5B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F1A3659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BA3E480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981D931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15760CB6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</w:tr>
      <w:tr w:rsidR="004A054A" w:rsidRPr="005A6778" w14:paraId="537225B8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5F0A58C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 xml:space="preserve">11.SZJA vagy előleg összege 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AFCDD61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1C59B3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4E08A09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451C5B2E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BE2BA5E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74148D00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04EEE79E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5D1DF343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12.Társadalombiztosítási járulék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10A2F00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EB9EEC9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E0A826B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439FDD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FCBF913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1F1F0AD2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26D0F42F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5C385D42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  <w:r w:rsidRPr="005A6778">
              <w:rPr>
                <w:lang w:eastAsia="hu-HU"/>
              </w:rPr>
              <w:t>13. Fizetett tartásdíj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95E840A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39FC7662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5566618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7E976E0C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1265BF91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6472E53B" w14:textId="77777777" w:rsidR="004A054A" w:rsidRPr="005A6778" w:rsidRDefault="004A054A" w:rsidP="00620F8A">
            <w:pPr>
              <w:suppressAutoHyphens w:val="0"/>
              <w:rPr>
                <w:lang w:eastAsia="hu-HU"/>
              </w:rPr>
            </w:pPr>
          </w:p>
        </w:tc>
      </w:tr>
      <w:tr w:rsidR="004A054A" w:rsidRPr="005A6778" w14:paraId="7964AC33" w14:textId="77777777" w:rsidTr="00620F8A">
        <w:tc>
          <w:tcPr>
            <w:tcW w:w="3693" w:type="dxa"/>
            <w:tcBorders>
              <w:top w:val="nil"/>
              <w:right w:val="nil"/>
            </w:tcBorders>
            <w:tcMar>
              <w:left w:w="54" w:type="dxa"/>
            </w:tcMar>
          </w:tcPr>
          <w:p w14:paraId="39346A32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  <w:r w:rsidRPr="005A6778">
              <w:rPr>
                <w:b/>
                <w:bCs/>
                <w:lang w:eastAsia="hu-HU"/>
              </w:rPr>
              <w:t>14. A család havi nettó jövedelme összesen</w:t>
            </w:r>
          </w:p>
        </w:tc>
        <w:tc>
          <w:tcPr>
            <w:tcW w:w="1785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ADABFB4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1687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24F9376E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854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07D0450A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5BF54E73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right w:val="nil"/>
            </w:tcBorders>
            <w:tcMar>
              <w:left w:w="54" w:type="dxa"/>
            </w:tcMar>
          </w:tcPr>
          <w:p w14:paraId="6CCF65FF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  <w:tc>
          <w:tcPr>
            <w:tcW w:w="1286" w:type="dxa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14:paraId="6B88C7C4" w14:textId="77777777" w:rsidR="004A054A" w:rsidRPr="005A6778" w:rsidRDefault="004A054A" w:rsidP="00620F8A">
            <w:pPr>
              <w:suppressAutoHyphens w:val="0"/>
              <w:rPr>
                <w:b/>
                <w:bCs/>
                <w:lang w:eastAsia="hu-HU"/>
              </w:rPr>
            </w:pPr>
          </w:p>
        </w:tc>
      </w:tr>
    </w:tbl>
    <w:p w14:paraId="262F266D" w14:textId="77777777" w:rsidR="004A054A" w:rsidRPr="005A6778" w:rsidRDefault="004A054A" w:rsidP="004A054A">
      <w:pPr>
        <w:suppressAutoHyphens w:val="0"/>
        <w:rPr>
          <w:lang w:eastAsia="hu-HU"/>
        </w:rPr>
      </w:pPr>
    </w:p>
    <w:p w14:paraId="79E1EDD9" w14:textId="77777777" w:rsidR="004A054A" w:rsidRDefault="004A054A" w:rsidP="004A054A">
      <w:pPr>
        <w:suppressAutoHyphens w:val="0"/>
        <w:rPr>
          <w:lang w:eastAsia="hu-HU"/>
        </w:rPr>
      </w:pPr>
    </w:p>
    <w:p w14:paraId="6B6E9E42" w14:textId="77777777" w:rsidR="004A054A" w:rsidRDefault="004A054A" w:rsidP="004A054A">
      <w:pPr>
        <w:suppressAutoHyphens w:val="0"/>
        <w:rPr>
          <w:lang w:eastAsia="hu-HU"/>
        </w:rPr>
      </w:pPr>
    </w:p>
    <w:p w14:paraId="0DBA30B5" w14:textId="77777777" w:rsidR="004A054A" w:rsidRPr="005A6778" w:rsidRDefault="004A054A" w:rsidP="004A054A">
      <w:pPr>
        <w:suppressAutoHyphens w:val="0"/>
        <w:rPr>
          <w:lang w:eastAsia="hu-HU"/>
        </w:rPr>
      </w:pPr>
    </w:p>
    <w:p w14:paraId="3AEB446E" w14:textId="77777777" w:rsidR="004A054A" w:rsidRPr="005A6778" w:rsidRDefault="004A054A" w:rsidP="004A054A">
      <w:pPr>
        <w:suppressAutoHyphens w:val="0"/>
        <w:rPr>
          <w:lang w:eastAsia="hu-HU"/>
        </w:rPr>
      </w:pPr>
      <w:r w:rsidRPr="005A6778">
        <w:rPr>
          <w:lang w:eastAsia="hu-HU"/>
        </w:rPr>
        <w:t xml:space="preserve">Egy főre jutó nettó jövedelem (ügyintéző tölti ki): </w:t>
      </w:r>
      <w:r w:rsidRPr="005A6778">
        <w:rPr>
          <w:lang w:eastAsia="hu-HU"/>
        </w:rPr>
        <w:tab/>
        <w:t>….....................................Ft/hó</w:t>
      </w:r>
    </w:p>
    <w:p w14:paraId="6EACFE09" w14:textId="77777777" w:rsidR="004A054A" w:rsidRPr="005A6778" w:rsidRDefault="004A054A" w:rsidP="004A054A">
      <w:pPr>
        <w:suppressAutoHyphens w:val="0"/>
        <w:rPr>
          <w:lang w:eastAsia="hu-HU"/>
        </w:rPr>
      </w:pPr>
    </w:p>
    <w:p w14:paraId="7D9A8372" w14:textId="77777777" w:rsidR="004A054A" w:rsidRPr="005A6778" w:rsidRDefault="004A054A" w:rsidP="004A054A"/>
    <w:p w14:paraId="2BB1A713" w14:textId="77777777" w:rsidR="004A054A" w:rsidRDefault="004A054A" w:rsidP="004A054A">
      <w:r w:rsidRPr="005A6778">
        <w:t>Büntetőjogi felelősségem tudatában kijelentem, hogy a kérelemben szereplő adatok és a becsatolt igazolások, nyilatkozatok tartalma a valóságnak megfelel.</w:t>
      </w:r>
      <w:r w:rsidRPr="005A6778">
        <w:tab/>
      </w:r>
    </w:p>
    <w:p w14:paraId="596344B7" w14:textId="77777777" w:rsidR="004A054A" w:rsidRPr="003713C1" w:rsidRDefault="004A054A" w:rsidP="004A054A">
      <w:pPr>
        <w:widowControl w:val="0"/>
        <w:spacing w:before="120" w:after="120"/>
        <w:jc w:val="both"/>
        <w:outlineLvl w:val="0"/>
        <w:rPr>
          <w:rFonts w:eastAsia="Lucida Sans Unicode"/>
          <w:kern w:val="1"/>
        </w:rPr>
      </w:pPr>
      <w:r>
        <w:rPr>
          <w:iCs/>
        </w:rPr>
        <w:t>Nyilatkozom, hogy a nyilatkozat</w:t>
      </w:r>
      <w:r w:rsidRPr="003713C1">
        <w:rPr>
          <w:iCs/>
        </w:rPr>
        <w:t xml:space="preserve"> aláírásával hozzájárulok ahhoz, hogy a </w:t>
      </w:r>
      <w:r>
        <w:rPr>
          <w:iCs/>
        </w:rPr>
        <w:t>nyilatkozaton</w:t>
      </w:r>
      <w:r w:rsidRPr="003713C1">
        <w:rPr>
          <w:iCs/>
        </w:rPr>
        <w:t xml:space="preserve">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5" w:tgtFrame="_blank" w:history="1">
        <w:r w:rsidRPr="003713C1">
          <w:rPr>
            <w:rStyle w:val="Hiperhivatkozs"/>
            <w:iCs/>
          </w:rPr>
          <w:t>www.roszke.hu</w:t>
        </w:r>
      </w:hyperlink>
      <w:r w:rsidRPr="003713C1">
        <w:rPr>
          <w:iCs/>
        </w:rPr>
        <w:t xml:space="preserve"> honlapon. Kijelentem, hogy az adatkezelési tájékoztatóban foglaltakat elolvastam és azokat tudomásul vettem.</w:t>
      </w:r>
    </w:p>
    <w:p w14:paraId="504FFEE4" w14:textId="77777777" w:rsidR="004A054A" w:rsidRPr="005A6778" w:rsidRDefault="004A054A" w:rsidP="004A054A"/>
    <w:p w14:paraId="27F24593" w14:textId="77777777" w:rsidR="004A054A" w:rsidRDefault="004A054A" w:rsidP="004A054A"/>
    <w:p w14:paraId="1463DC97" w14:textId="77777777" w:rsidR="004A054A" w:rsidRDefault="004A054A" w:rsidP="004A054A"/>
    <w:p w14:paraId="56124B92" w14:textId="77777777" w:rsidR="004A054A" w:rsidRPr="005A6778" w:rsidRDefault="004A054A" w:rsidP="004A054A"/>
    <w:p w14:paraId="16E9FB28" w14:textId="77777777" w:rsidR="004A054A" w:rsidRDefault="004A054A" w:rsidP="004A054A">
      <w:proofErr w:type="gramStart"/>
      <w:r w:rsidRPr="005A6778">
        <w:t>Röszke,…</w:t>
      </w:r>
      <w:proofErr w:type="gramEnd"/>
      <w:r w:rsidRPr="005A6778">
        <w:t>.…………év……………</w:t>
      </w:r>
      <w:proofErr w:type="gramStart"/>
      <w:r w:rsidRPr="005A6778">
        <w:t>…….</w:t>
      </w:r>
      <w:proofErr w:type="gramEnd"/>
      <w:r w:rsidRPr="005A6778">
        <w:t>.hó…………nap</w:t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</w:p>
    <w:p w14:paraId="2954DC37" w14:textId="77777777" w:rsidR="004A054A" w:rsidRDefault="004A054A" w:rsidP="004A054A"/>
    <w:p w14:paraId="3790E3AD" w14:textId="77777777" w:rsidR="004A054A" w:rsidRDefault="004A054A" w:rsidP="004A054A"/>
    <w:p w14:paraId="4C7B3871" w14:textId="77777777" w:rsidR="004A054A" w:rsidRDefault="004A054A" w:rsidP="004A054A"/>
    <w:p w14:paraId="2E3123AA" w14:textId="77777777" w:rsidR="004A054A" w:rsidRPr="005A6778" w:rsidRDefault="004A054A" w:rsidP="004A054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__________________________________________</w:t>
      </w:r>
    </w:p>
    <w:p w14:paraId="2E31F7B7" w14:textId="77777777" w:rsidR="004A054A" w:rsidRPr="005A6778" w:rsidRDefault="004A054A" w:rsidP="004A054A"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 w:rsidRPr="005A6778">
        <w:tab/>
      </w:r>
      <w:r>
        <w:t xml:space="preserve">     </w:t>
      </w:r>
      <w:r w:rsidRPr="005A6778">
        <w:t>kérelmező aláírása</w:t>
      </w:r>
    </w:p>
    <w:p w14:paraId="4DF901D8" w14:textId="77777777" w:rsidR="004A054A" w:rsidRPr="005A6778" w:rsidRDefault="004A054A" w:rsidP="004A054A">
      <w:pPr>
        <w:suppressAutoHyphens w:val="0"/>
        <w:jc w:val="center"/>
        <w:rPr>
          <w:b/>
          <w:iCs/>
          <w:lang w:eastAsia="hu-HU"/>
        </w:rPr>
      </w:pPr>
    </w:p>
    <w:p w14:paraId="64C8978E" w14:textId="77777777" w:rsidR="004A054A" w:rsidRPr="005A6778" w:rsidRDefault="004A054A" w:rsidP="004A054A">
      <w:pPr>
        <w:suppressAutoHyphens w:val="0"/>
        <w:jc w:val="center"/>
        <w:rPr>
          <w:b/>
          <w:iCs/>
          <w:lang w:eastAsia="hu-HU"/>
        </w:rPr>
      </w:pPr>
    </w:p>
    <w:p w14:paraId="7E6B057D" w14:textId="77777777" w:rsidR="004A054A" w:rsidRPr="005A6778" w:rsidRDefault="004A054A" w:rsidP="004A054A"/>
    <w:p w14:paraId="53F47136" w14:textId="77777777" w:rsidR="00672C27" w:rsidRDefault="00672C27">
      <w:pPr>
        <w:suppressAutoHyphens w:val="0"/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03ADD632" w14:textId="77777777" w:rsidR="00672C27" w:rsidRDefault="00672C27" w:rsidP="00672C27">
      <w:pPr>
        <w:jc w:val="center"/>
        <w:rPr>
          <w:b/>
          <w:bCs/>
          <w:sz w:val="28"/>
          <w:szCs w:val="28"/>
        </w:rPr>
      </w:pPr>
    </w:p>
    <w:p w14:paraId="54C09DCF" w14:textId="77777777" w:rsidR="00672C27" w:rsidRDefault="00672C27" w:rsidP="00672C27">
      <w:pPr>
        <w:jc w:val="center"/>
        <w:rPr>
          <w:b/>
          <w:bCs/>
          <w:sz w:val="28"/>
          <w:szCs w:val="28"/>
        </w:rPr>
      </w:pPr>
    </w:p>
    <w:p w14:paraId="44160BFF" w14:textId="3EFEEC6B" w:rsidR="00672C27" w:rsidRPr="00DA433D" w:rsidRDefault="00672C27" w:rsidP="00672C27">
      <w:pPr>
        <w:jc w:val="center"/>
        <w:rPr>
          <w:b/>
          <w:bCs/>
          <w:sz w:val="28"/>
          <w:szCs w:val="28"/>
        </w:rPr>
      </w:pPr>
      <w:r w:rsidRPr="00DA433D">
        <w:rPr>
          <w:b/>
          <w:bCs/>
          <w:sz w:val="28"/>
          <w:szCs w:val="28"/>
        </w:rPr>
        <w:t>Jövedelemnyilatkozat</w:t>
      </w:r>
    </w:p>
    <w:p w14:paraId="1CD70DC1" w14:textId="77777777" w:rsidR="00672C27" w:rsidRDefault="00672C27" w:rsidP="00672C27"/>
    <w:p w14:paraId="01376FF9" w14:textId="77777777" w:rsidR="00672C27" w:rsidRPr="00DA433D" w:rsidRDefault="00672C27" w:rsidP="00672C27">
      <w:pPr>
        <w:rPr>
          <w:b/>
          <w:bCs/>
        </w:rPr>
      </w:pPr>
      <w:r w:rsidRPr="00DA433D">
        <w:rPr>
          <w:b/>
          <w:bCs/>
        </w:rPr>
        <w:t>Személyi adatok</w:t>
      </w:r>
    </w:p>
    <w:p w14:paraId="46CF422D" w14:textId="77777777" w:rsidR="00672C27" w:rsidRDefault="00672C27" w:rsidP="00672C27">
      <w:pPr>
        <w:pStyle w:val="Listaszerbekezds"/>
        <w:numPr>
          <w:ilvl w:val="0"/>
          <w:numId w:val="6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ellátást igénylő neve: 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.…</w:t>
      </w:r>
      <w:r>
        <w:rPr>
          <w:rFonts w:ascii="Times New Roman" w:hAnsi="Times New Roman" w:cs="Times New Roman"/>
        </w:rPr>
        <w:br/>
      </w:r>
    </w:p>
    <w:p w14:paraId="182AA453" w14:textId="77777777" w:rsidR="00672C27" w:rsidRDefault="00672C27" w:rsidP="00672C27">
      <w:pPr>
        <w:pStyle w:val="Listaszerbekezds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/Leánykori név: / 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…….…..</w:t>
      </w:r>
      <w:proofErr w:type="gramEnd"/>
      <w:r>
        <w:rPr>
          <w:rFonts w:ascii="Times New Roman" w:hAnsi="Times New Roman" w:cs="Times New Roman"/>
        </w:rPr>
        <w:br/>
      </w:r>
    </w:p>
    <w:p w14:paraId="36EEB947" w14:textId="77777777" w:rsidR="00672C27" w:rsidRDefault="00672C27" w:rsidP="00672C27">
      <w:pPr>
        <w:pStyle w:val="Listaszerbekezds"/>
        <w:numPr>
          <w:ilvl w:val="0"/>
          <w:numId w:val="6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ellátást igénylő bejelentett lakóhelyének címe: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  <w:r>
        <w:rPr>
          <w:rFonts w:ascii="Times New Roman" w:hAnsi="Times New Roman" w:cs="Times New Roman"/>
        </w:rPr>
        <w:br/>
      </w:r>
    </w:p>
    <w:p w14:paraId="7F46AA50" w14:textId="77777777" w:rsidR="00672C27" w:rsidRDefault="00672C27" w:rsidP="00672C27">
      <w:pPr>
        <w:pStyle w:val="Listaszerbekezds"/>
        <w:numPr>
          <w:ilvl w:val="0"/>
          <w:numId w:val="6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ellátást igénylő tartózkodási helyének címe: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>………………………………………………………………………………………...…</w:t>
      </w:r>
      <w:r>
        <w:rPr>
          <w:rFonts w:ascii="Times New Roman" w:hAnsi="Times New Roman" w:cs="Times New Roman"/>
        </w:rPr>
        <w:br/>
      </w:r>
    </w:p>
    <w:p w14:paraId="5500B0E1" w14:textId="77777777" w:rsidR="00672C27" w:rsidRDefault="00672C27" w:rsidP="00672C27">
      <w:pPr>
        <w:pStyle w:val="Listaszerbekezds"/>
        <w:numPr>
          <w:ilvl w:val="0"/>
          <w:numId w:val="6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 az ellátást igénylő nem cselekvőképes, a törvényes képviselő neve: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>……………………………………………………………………………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</w:r>
    </w:p>
    <w:p w14:paraId="168E7E49" w14:textId="77777777" w:rsidR="00672C27" w:rsidRDefault="00672C27" w:rsidP="00672C27">
      <w:pPr>
        <w:pStyle w:val="Listaszerbekezds"/>
        <w:numPr>
          <w:ilvl w:val="0"/>
          <w:numId w:val="6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törvényes képviselő bejelentett lakóhelyének címe: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>………………………………………………………………...…………………………</w:t>
      </w:r>
      <w:r>
        <w:rPr>
          <w:rFonts w:ascii="Times New Roman" w:hAnsi="Times New Roman" w:cs="Times New Roman"/>
        </w:rPr>
        <w:br/>
      </w:r>
    </w:p>
    <w:p w14:paraId="738F6220" w14:textId="77777777" w:rsidR="00672C27" w:rsidRDefault="00672C27" w:rsidP="00672C27">
      <w:pPr>
        <w:pStyle w:val="Listaszerbekezds"/>
        <w:numPr>
          <w:ilvl w:val="0"/>
          <w:numId w:val="6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igénylővel egy háztartásban élő közeli hozzátartozók száma: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 xml:space="preserve"> …………… fő</w:t>
      </w:r>
      <w:r>
        <w:rPr>
          <w:rFonts w:ascii="Times New Roman" w:hAnsi="Times New Roman" w:cs="Times New Roman"/>
        </w:rPr>
        <w:br/>
      </w:r>
    </w:p>
    <w:p w14:paraId="5EB45AE3" w14:textId="77777777" w:rsidR="00672C27" w:rsidRDefault="00672C27" w:rsidP="00672C27">
      <w:pPr>
        <w:pStyle w:val="Listaszerbekezds"/>
        <w:numPr>
          <w:ilvl w:val="0"/>
          <w:numId w:val="6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6. pontban szereplő közeli hozzátartozók neve: </w:t>
      </w:r>
      <w:r>
        <w:rPr>
          <w:rFonts w:ascii="Times New Roman" w:hAnsi="Times New Roman" w:cs="Times New Roman"/>
        </w:rPr>
        <w:br/>
      </w:r>
    </w:p>
    <w:p w14:paraId="480F9AA5" w14:textId="77777777" w:rsidR="00672C27" w:rsidRDefault="00672C27" w:rsidP="00672C27">
      <w:pPr>
        <w:pStyle w:val="Listaszerbekezds"/>
        <w:numPr>
          <w:ilvl w:val="0"/>
          <w:numId w:val="7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……………………………………………………………..</w:t>
      </w:r>
      <w:r>
        <w:rPr>
          <w:rFonts w:ascii="Times New Roman" w:hAnsi="Times New Roman" w:cs="Times New Roman"/>
        </w:rPr>
        <w:br/>
      </w:r>
    </w:p>
    <w:p w14:paraId="19AC802A" w14:textId="77777777" w:rsidR="00672C27" w:rsidRDefault="00672C27" w:rsidP="00672C27">
      <w:pPr>
        <w:pStyle w:val="Listaszerbekezds"/>
        <w:numPr>
          <w:ilvl w:val="0"/>
          <w:numId w:val="7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……………………………………………………………..</w:t>
      </w:r>
      <w:r>
        <w:rPr>
          <w:rFonts w:ascii="Times New Roman" w:hAnsi="Times New Roman" w:cs="Times New Roman"/>
        </w:rPr>
        <w:br/>
      </w:r>
    </w:p>
    <w:p w14:paraId="09BD8508" w14:textId="77777777" w:rsidR="00672C27" w:rsidRDefault="00672C27" w:rsidP="00672C27">
      <w:pPr>
        <w:pStyle w:val="Listaszerbekezds"/>
        <w:numPr>
          <w:ilvl w:val="0"/>
          <w:numId w:val="7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……………………………………………………………..</w:t>
      </w:r>
      <w:r>
        <w:rPr>
          <w:rFonts w:ascii="Times New Roman" w:hAnsi="Times New Roman" w:cs="Times New Roman"/>
        </w:rPr>
        <w:br/>
      </w:r>
    </w:p>
    <w:p w14:paraId="46A5391B" w14:textId="77777777" w:rsidR="00672C27" w:rsidRDefault="00672C27" w:rsidP="00672C27">
      <w:pPr>
        <w:pStyle w:val="Listaszerbekezds"/>
        <w:numPr>
          <w:ilvl w:val="0"/>
          <w:numId w:val="7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………………………………………………………..……</w:t>
      </w:r>
      <w:r>
        <w:rPr>
          <w:rFonts w:ascii="Times New Roman" w:hAnsi="Times New Roman" w:cs="Times New Roman"/>
        </w:rPr>
        <w:br/>
      </w:r>
    </w:p>
    <w:p w14:paraId="4B8C994C" w14:textId="77777777" w:rsidR="00672C27" w:rsidRDefault="00672C27" w:rsidP="00672C27">
      <w:pPr>
        <w:pStyle w:val="Listaszerbekezds"/>
        <w:numPr>
          <w:ilvl w:val="0"/>
          <w:numId w:val="7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……………………………………………………………..</w:t>
      </w:r>
      <w:r>
        <w:rPr>
          <w:rFonts w:ascii="Times New Roman" w:hAnsi="Times New Roman" w:cs="Times New Roman"/>
        </w:rPr>
        <w:br/>
      </w:r>
    </w:p>
    <w:p w14:paraId="6BE1E64D" w14:textId="77777777" w:rsidR="00672C27" w:rsidRDefault="00672C27" w:rsidP="00672C27">
      <w:pPr>
        <w:pStyle w:val="Listaszerbekezds"/>
        <w:numPr>
          <w:ilvl w:val="0"/>
          <w:numId w:val="7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……………………………………………………………..</w:t>
      </w:r>
      <w:r>
        <w:rPr>
          <w:rFonts w:ascii="Times New Roman" w:hAnsi="Times New Roman" w:cs="Times New Roman"/>
        </w:rPr>
        <w:br/>
      </w:r>
    </w:p>
    <w:p w14:paraId="544D152D" w14:textId="77777777" w:rsidR="00672C27" w:rsidRPr="00AB6E82" w:rsidRDefault="00672C27" w:rsidP="00672C27">
      <w:pPr>
        <w:pStyle w:val="Listaszerbekezds"/>
        <w:numPr>
          <w:ilvl w:val="0"/>
          <w:numId w:val="7"/>
        </w:numPr>
        <w:spacing w:line="27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……………………………………………………………..</w:t>
      </w:r>
    </w:p>
    <w:p w14:paraId="4FF43A24" w14:textId="3EC984B2" w:rsidR="004A054A" w:rsidRDefault="004A054A">
      <w:pPr>
        <w:suppressAutoHyphens w:val="0"/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1B5B596D" w14:textId="77777777" w:rsidR="00D4717C" w:rsidRDefault="00D4717C" w:rsidP="00EA54A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76765BF" w14:textId="77777777" w:rsidR="00D4717C" w:rsidRDefault="00D4717C" w:rsidP="00EA54A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4B73518" w14:textId="77777777" w:rsidR="00D4717C" w:rsidRDefault="00D4717C" w:rsidP="00EA54A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37C91FE" w14:textId="77777777" w:rsidR="00D4717C" w:rsidRDefault="00D4717C" w:rsidP="00EA54A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CF9808F" w14:textId="77777777" w:rsidR="00EA54A5" w:rsidRPr="00DA42F2" w:rsidRDefault="00EA54A5" w:rsidP="00EA54A5">
      <w:pPr>
        <w:jc w:val="center"/>
        <w:rPr>
          <w:b/>
          <w:bCs/>
          <w:sz w:val="28"/>
          <w:szCs w:val="28"/>
        </w:rPr>
      </w:pPr>
      <w:r w:rsidRPr="00DA42F2">
        <w:rPr>
          <w:b/>
          <w:bCs/>
          <w:sz w:val="28"/>
          <w:szCs w:val="28"/>
        </w:rPr>
        <w:t>N Y I L A T K O Z A T</w:t>
      </w:r>
    </w:p>
    <w:p w14:paraId="6AC5CC22" w14:textId="77777777" w:rsidR="00EA54A5" w:rsidRPr="00DA42F2" w:rsidRDefault="00EA54A5" w:rsidP="00EA54A5">
      <w:pPr>
        <w:jc w:val="center"/>
        <w:rPr>
          <w:sz w:val="28"/>
          <w:szCs w:val="28"/>
        </w:rPr>
      </w:pPr>
      <w:r w:rsidRPr="00DA42F2">
        <w:rPr>
          <w:b/>
          <w:bCs/>
          <w:sz w:val="28"/>
          <w:szCs w:val="28"/>
        </w:rPr>
        <w:t>Nem havi rendszerességgel szerzett jövedelemről</w:t>
      </w:r>
    </w:p>
    <w:p w14:paraId="41351A8E" w14:textId="77777777" w:rsidR="00EA54A5" w:rsidRDefault="00EA54A5" w:rsidP="00EA54A5">
      <w:pPr>
        <w:jc w:val="center"/>
        <w:rPr>
          <w:sz w:val="28"/>
          <w:szCs w:val="28"/>
        </w:rPr>
      </w:pPr>
    </w:p>
    <w:p w14:paraId="2D488A23" w14:textId="77777777" w:rsidR="00DA42F2" w:rsidRDefault="00DA42F2" w:rsidP="00EA54A5">
      <w:pPr>
        <w:jc w:val="center"/>
        <w:rPr>
          <w:sz w:val="28"/>
          <w:szCs w:val="28"/>
        </w:rPr>
      </w:pPr>
    </w:p>
    <w:p w14:paraId="52E81E4E" w14:textId="77777777" w:rsidR="00DA42F2" w:rsidRPr="00DA42F2" w:rsidRDefault="00DA42F2" w:rsidP="00EA54A5">
      <w:pPr>
        <w:jc w:val="center"/>
        <w:rPr>
          <w:sz w:val="28"/>
          <w:szCs w:val="28"/>
        </w:rPr>
      </w:pPr>
    </w:p>
    <w:p w14:paraId="2DDF7C04" w14:textId="77777777" w:rsidR="00EA54A5" w:rsidRPr="00DA42F2" w:rsidRDefault="00EA54A5" w:rsidP="00EA54A5">
      <w:pPr>
        <w:tabs>
          <w:tab w:val="left" w:pos="5400"/>
          <w:tab w:val="left" w:pos="10800"/>
        </w:tabs>
        <w:spacing w:line="360" w:lineRule="auto"/>
      </w:pPr>
      <w:r w:rsidRPr="00DA42F2">
        <w:t xml:space="preserve">Alulírott (név) </w:t>
      </w:r>
      <w:r w:rsidRPr="00DA42F2">
        <w:rPr>
          <w:u w:val="single"/>
        </w:rPr>
        <w:tab/>
        <w:t>______</w:t>
      </w:r>
      <w:r w:rsidRPr="00DA42F2">
        <w:t>(szül. év, hó, nap:___________________)</w:t>
      </w:r>
    </w:p>
    <w:p w14:paraId="71A56B95" w14:textId="77777777" w:rsidR="00EA54A5" w:rsidRPr="00DA42F2" w:rsidRDefault="00EA54A5" w:rsidP="00EA54A5">
      <w:pPr>
        <w:pStyle w:val="Trgymutat"/>
        <w:suppressLineNumbers w:val="0"/>
        <w:tabs>
          <w:tab w:val="left" w:pos="7797"/>
        </w:tabs>
        <w:spacing w:line="360" w:lineRule="auto"/>
      </w:pPr>
      <w:r w:rsidRPr="00DA42F2">
        <w:t>nyilatkozom, hogy az alábbi – nem havi rendszerességgel szerzett – jövedelemmel rendelkezem:</w:t>
      </w:r>
    </w:p>
    <w:p w14:paraId="721D33EE" w14:textId="77777777" w:rsidR="00EA54A5" w:rsidRPr="00DA42F2" w:rsidRDefault="00EA54A5" w:rsidP="00EA54A5">
      <w:pPr>
        <w:numPr>
          <w:ilvl w:val="0"/>
          <w:numId w:val="1"/>
        </w:numPr>
        <w:tabs>
          <w:tab w:val="left" w:pos="7797"/>
        </w:tabs>
        <w:spacing w:line="360" w:lineRule="auto"/>
        <w:jc w:val="both"/>
      </w:pPr>
      <w:r w:rsidRPr="00DA42F2"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BF3329D" wp14:editId="2BE97286">
                <wp:simplePos x="0" y="0"/>
                <wp:positionH relativeFrom="column">
                  <wp:posOffset>2619375</wp:posOffset>
                </wp:positionH>
                <wp:positionV relativeFrom="paragraph">
                  <wp:posOffset>215265</wp:posOffset>
                </wp:positionV>
                <wp:extent cx="1289050" cy="250825"/>
                <wp:effectExtent l="7620" t="6985" r="8255" b="8890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33C48" w14:textId="77777777" w:rsidR="00EA54A5" w:rsidRDefault="00EA54A5" w:rsidP="00EA54A5">
                            <w:r>
                              <w:rPr>
                                <w:sz w:val="22"/>
                              </w:rPr>
                              <w:t xml:space="preserve">                         ,-Ft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F3329D"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left:0;text-align:left;margin-left:206.25pt;margin-top:16.95pt;width:101.5pt;height:19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" strokeweight=".5pt">
                <v:textbox inset="7.45pt,3.85pt,7.45pt,3.85pt">
                  <w:txbxContent>
                    <w:p w14:paraId="50733C48" w14:textId="77777777" w:rsidR="00EA54A5" w:rsidRDefault="00EA54A5" w:rsidP="00EA54A5">
                      <w:r>
                        <w:rPr>
                          <w:sz w:val="22"/>
                        </w:rPr>
                        <w:t xml:space="preserve">                         ,-Ft</w:t>
                      </w:r>
                    </w:p>
                  </w:txbxContent>
                </v:textbox>
              </v:shape>
            </w:pict>
          </mc:Fallback>
        </mc:AlternateContent>
      </w:r>
      <w:r w:rsidRPr="00DA42F2">
        <w:rPr>
          <w:b/>
          <w:bCs/>
        </w:rPr>
        <w:t>Rokoni támogatásból származó</w:t>
      </w:r>
      <w:r w:rsidRPr="00DA42F2">
        <w:t xml:space="preserve"> – a kérelem benyújtását megelőző 12 hónapban kapott – jövedelmem egy havi átlaga:</w:t>
      </w:r>
    </w:p>
    <w:p w14:paraId="655E1497" w14:textId="77777777" w:rsidR="00EA54A5" w:rsidRPr="00DA42F2" w:rsidRDefault="00EA54A5" w:rsidP="00EA54A5">
      <w:pPr>
        <w:numPr>
          <w:ilvl w:val="0"/>
          <w:numId w:val="1"/>
        </w:numPr>
        <w:tabs>
          <w:tab w:val="left" w:pos="7797"/>
        </w:tabs>
        <w:spacing w:line="360" w:lineRule="auto"/>
        <w:jc w:val="both"/>
      </w:pPr>
      <w:r w:rsidRPr="00DA42F2"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35DB4F14" wp14:editId="39758849">
                <wp:simplePos x="0" y="0"/>
                <wp:positionH relativeFrom="column">
                  <wp:posOffset>2600325</wp:posOffset>
                </wp:positionH>
                <wp:positionV relativeFrom="paragraph">
                  <wp:posOffset>194310</wp:posOffset>
                </wp:positionV>
                <wp:extent cx="1289050" cy="250825"/>
                <wp:effectExtent l="7620" t="10795" r="8255" b="5080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05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7C89EB" w14:textId="77777777" w:rsidR="00EA54A5" w:rsidRDefault="00EA54A5" w:rsidP="00EA54A5">
                            <w:r>
                              <w:t xml:space="preserve">                       </w:t>
                            </w:r>
                            <w:r>
                              <w:rPr>
                                <w:sz w:val="22"/>
                              </w:rPr>
                              <w:t>,-Ft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B4F14" id="Szövegdoboz 3" o:spid="_x0000_s1027" type="#_x0000_t202" style="position:absolute;left:0;text-align:left;margin-left:204.75pt;margin-top:15.3pt;width:101.5pt;height:19.7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" strokeweight=".5pt">
                <v:textbox inset="7.45pt,3.85pt,7.45pt,3.85pt">
                  <w:txbxContent>
                    <w:p w14:paraId="757C89EB" w14:textId="77777777" w:rsidR="00EA54A5" w:rsidRDefault="00EA54A5" w:rsidP="00EA54A5">
                      <w:r>
                        <w:t xml:space="preserve">                       </w:t>
                      </w:r>
                      <w:r>
                        <w:rPr>
                          <w:sz w:val="22"/>
                        </w:rPr>
                        <w:t>,-Ft</w:t>
                      </w:r>
                    </w:p>
                  </w:txbxContent>
                </v:textbox>
              </v:shape>
            </w:pict>
          </mc:Fallback>
        </mc:AlternateContent>
      </w:r>
      <w:r w:rsidRPr="00DA42F2">
        <w:rPr>
          <w:b/>
          <w:bCs/>
        </w:rPr>
        <w:t>Egyéb* jogcímen szerzett</w:t>
      </w:r>
      <w:r w:rsidRPr="00DA42F2">
        <w:t xml:space="preserve"> – a kérelem benyújtását megelőző 12 hónapban kapott – jövedelmem egy havi átlaga: </w:t>
      </w:r>
    </w:p>
    <w:p w14:paraId="6548CAAE" w14:textId="77777777" w:rsidR="00EA54A5" w:rsidRPr="00DA42F2" w:rsidRDefault="00EA54A5" w:rsidP="00EA54A5">
      <w:pPr>
        <w:tabs>
          <w:tab w:val="left" w:pos="7797"/>
        </w:tabs>
        <w:spacing w:line="360" w:lineRule="auto"/>
        <w:jc w:val="both"/>
      </w:pPr>
      <w:r w:rsidRPr="00DA42F2">
        <w:t>* egyéb jogcím megnevezése: _______________________________</w:t>
      </w:r>
    </w:p>
    <w:p w14:paraId="34946FA5" w14:textId="77777777" w:rsidR="00EA54A5" w:rsidRPr="00DA42F2" w:rsidRDefault="00EA54A5" w:rsidP="00EA54A5">
      <w:pPr>
        <w:numPr>
          <w:ilvl w:val="0"/>
          <w:numId w:val="1"/>
        </w:numPr>
        <w:tabs>
          <w:tab w:val="left" w:pos="7797"/>
        </w:tabs>
        <w:spacing w:line="360" w:lineRule="auto"/>
        <w:jc w:val="both"/>
      </w:pPr>
      <w:r w:rsidRPr="00DA42F2">
        <w:rPr>
          <w:b/>
          <w:bCs/>
        </w:rPr>
        <w:t>Tartásdíjból származó</w:t>
      </w:r>
      <w:r w:rsidRPr="00DA42F2">
        <w:t xml:space="preserve"> jövedelmem az alábbiak szerint alakult:</w:t>
      </w:r>
    </w:p>
    <w:p w14:paraId="3D8BDF23" w14:textId="77777777" w:rsidR="00EA54A5" w:rsidRPr="00DA42F2" w:rsidRDefault="00EA54A5" w:rsidP="00EA54A5">
      <w:pPr>
        <w:numPr>
          <w:ilvl w:val="0"/>
          <w:numId w:val="2"/>
        </w:numPr>
        <w:tabs>
          <w:tab w:val="left" w:pos="7938"/>
          <w:tab w:val="left" w:pos="9498"/>
        </w:tabs>
        <w:spacing w:line="360" w:lineRule="auto"/>
        <w:jc w:val="both"/>
      </w:pPr>
      <w:r w:rsidRPr="00DA42F2"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6CFA2013" wp14:editId="52AD64A6">
                <wp:simplePos x="0" y="0"/>
                <wp:positionH relativeFrom="column">
                  <wp:posOffset>5803265</wp:posOffset>
                </wp:positionH>
                <wp:positionV relativeFrom="paragraph">
                  <wp:posOffset>200025</wp:posOffset>
                </wp:positionV>
                <wp:extent cx="927100" cy="250825"/>
                <wp:effectExtent l="10160" t="8890" r="5715" b="698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B1C9E" w14:textId="77777777" w:rsidR="00EA54A5" w:rsidRDefault="00EA54A5" w:rsidP="00EA54A5">
                            <w:r>
                              <w:rPr>
                                <w:sz w:val="22"/>
                              </w:rPr>
                              <w:t xml:space="preserve">               ,-Ft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A2013" id="Szövegdoboz 2" o:spid="_x0000_s1028" type="#_x0000_t202" style="position:absolute;left:0;text-align:left;margin-left:456.95pt;margin-top:15.75pt;width:73pt;height:19.7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" strokeweight=".5pt">
                <v:textbox inset="7.45pt,3.85pt,7.45pt,3.85pt">
                  <w:txbxContent>
                    <w:p w14:paraId="0B7B1C9E" w14:textId="77777777" w:rsidR="00EA54A5" w:rsidRDefault="00EA54A5" w:rsidP="00EA54A5">
                      <w:r>
                        <w:rPr>
                          <w:sz w:val="22"/>
                        </w:rPr>
                        <w:t xml:space="preserve">               ,-Ft</w:t>
                      </w:r>
                    </w:p>
                  </w:txbxContent>
                </v:textbox>
              </v:shape>
            </w:pict>
          </mc:Fallback>
        </mc:AlternateContent>
      </w:r>
      <w:r w:rsidRPr="00DA42F2">
        <w:t xml:space="preserve">gyermek neve: </w:t>
      </w:r>
      <w:r w:rsidRPr="00DA42F2">
        <w:rPr>
          <w:u w:val="single"/>
        </w:rPr>
        <w:tab/>
      </w:r>
    </w:p>
    <w:p w14:paraId="39FC2585" w14:textId="77777777" w:rsidR="00EA54A5" w:rsidRPr="00DA42F2" w:rsidRDefault="00EA54A5" w:rsidP="00EA54A5">
      <w:pPr>
        <w:tabs>
          <w:tab w:val="left" w:pos="4678"/>
          <w:tab w:val="left" w:pos="9498"/>
        </w:tabs>
        <w:spacing w:line="360" w:lineRule="auto"/>
        <w:ind w:left="709"/>
        <w:jc w:val="both"/>
      </w:pPr>
      <w:r w:rsidRPr="00DA42F2">
        <w:t xml:space="preserve">a kérelem benyújtását megelőző 12 hónapban kapott tartásdíj egy havi átlaga </w:t>
      </w:r>
    </w:p>
    <w:p w14:paraId="1938370F" w14:textId="77777777" w:rsidR="00EA54A5" w:rsidRPr="00DA42F2" w:rsidRDefault="00EA54A5" w:rsidP="00EA54A5">
      <w:pPr>
        <w:tabs>
          <w:tab w:val="left" w:pos="7938"/>
          <w:tab w:val="left" w:pos="9639"/>
        </w:tabs>
        <w:spacing w:line="360" w:lineRule="auto"/>
        <w:ind w:left="709"/>
        <w:jc w:val="both"/>
      </w:pPr>
      <w:r w:rsidRPr="00DA42F2">
        <w:t xml:space="preserve">gyermek apjának neve, szül. ideje: </w:t>
      </w:r>
      <w:r w:rsidRPr="00DA42F2">
        <w:rPr>
          <w:u w:val="single"/>
        </w:rPr>
        <w:tab/>
      </w:r>
    </w:p>
    <w:p w14:paraId="1CA508D4" w14:textId="77777777" w:rsidR="00EA54A5" w:rsidRPr="00DA42F2" w:rsidRDefault="00EA54A5" w:rsidP="00EA54A5">
      <w:pPr>
        <w:numPr>
          <w:ilvl w:val="0"/>
          <w:numId w:val="3"/>
        </w:numPr>
        <w:tabs>
          <w:tab w:val="left" w:pos="7938"/>
          <w:tab w:val="left" w:pos="9498"/>
        </w:tabs>
        <w:spacing w:line="360" w:lineRule="auto"/>
        <w:jc w:val="both"/>
      </w:pPr>
      <w:r w:rsidRPr="00DA42F2">
        <w:rPr>
          <w:noProof/>
          <w:lang w:eastAsia="hu-HU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60FB15EF" wp14:editId="1B8565AA">
                <wp:simplePos x="0" y="0"/>
                <wp:positionH relativeFrom="column">
                  <wp:posOffset>5812790</wp:posOffset>
                </wp:positionH>
                <wp:positionV relativeFrom="paragraph">
                  <wp:posOffset>239395</wp:posOffset>
                </wp:positionV>
                <wp:extent cx="927100" cy="250825"/>
                <wp:effectExtent l="10160" t="8890" r="5715" b="6985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19BF" w14:textId="77777777" w:rsidR="00EA54A5" w:rsidRDefault="00EA54A5" w:rsidP="00EA54A5">
                            <w:r>
                              <w:rPr>
                                <w:sz w:val="22"/>
                              </w:rPr>
                              <w:t xml:space="preserve">               ,-Ft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B15EF" id="Szövegdoboz 1" o:spid="_x0000_s1029" type="#_x0000_t202" style="position:absolute;left:0;text-align:left;margin-left:457.7pt;margin-top:18.85pt;width:73pt;height:19.7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" strokeweight=".5pt">
                <v:textbox inset="7.45pt,3.85pt,7.45pt,3.85pt">
                  <w:txbxContent>
                    <w:p w14:paraId="297019BF" w14:textId="77777777" w:rsidR="00EA54A5" w:rsidRDefault="00EA54A5" w:rsidP="00EA54A5">
                      <w:r>
                        <w:rPr>
                          <w:sz w:val="22"/>
                        </w:rPr>
                        <w:t xml:space="preserve">               ,-Ft</w:t>
                      </w:r>
                    </w:p>
                  </w:txbxContent>
                </v:textbox>
              </v:shape>
            </w:pict>
          </mc:Fallback>
        </mc:AlternateContent>
      </w:r>
      <w:r w:rsidRPr="00DA42F2">
        <w:t xml:space="preserve">gyermek neve: </w:t>
      </w:r>
      <w:r w:rsidRPr="00DA42F2">
        <w:rPr>
          <w:u w:val="single"/>
        </w:rPr>
        <w:tab/>
      </w:r>
    </w:p>
    <w:p w14:paraId="02506058" w14:textId="77777777" w:rsidR="00EA54A5" w:rsidRPr="00DA42F2" w:rsidRDefault="00EA54A5" w:rsidP="00EA54A5">
      <w:pPr>
        <w:tabs>
          <w:tab w:val="left" w:pos="4678"/>
          <w:tab w:val="left" w:pos="9498"/>
        </w:tabs>
        <w:spacing w:line="360" w:lineRule="auto"/>
        <w:ind w:left="709"/>
        <w:jc w:val="both"/>
      </w:pPr>
      <w:r w:rsidRPr="00DA42F2">
        <w:t xml:space="preserve">a kérelem benyújtását megelőző 12 hónapban kapott tartásdíj egy havi átlaga </w:t>
      </w:r>
    </w:p>
    <w:p w14:paraId="608CD3B4" w14:textId="77777777" w:rsidR="00EA54A5" w:rsidRPr="00DA42F2" w:rsidRDefault="00EA54A5" w:rsidP="00EA54A5">
      <w:pPr>
        <w:tabs>
          <w:tab w:val="left" w:pos="7938"/>
          <w:tab w:val="left" w:pos="9639"/>
        </w:tabs>
        <w:spacing w:line="360" w:lineRule="auto"/>
        <w:ind w:left="709"/>
        <w:jc w:val="both"/>
      </w:pPr>
      <w:r w:rsidRPr="00DA42F2">
        <w:t xml:space="preserve">gyermek apjának neve, szül. ideje: </w:t>
      </w:r>
      <w:r w:rsidRPr="00DA42F2">
        <w:rPr>
          <w:u w:val="single"/>
        </w:rPr>
        <w:tab/>
      </w:r>
    </w:p>
    <w:p w14:paraId="15A28207" w14:textId="77777777" w:rsidR="00EA54A5" w:rsidRPr="00DA42F2" w:rsidRDefault="00EA54A5" w:rsidP="00EA54A5">
      <w:pPr>
        <w:pStyle w:val="Szvegtrzs"/>
        <w:rPr>
          <w:sz w:val="24"/>
        </w:rPr>
      </w:pPr>
    </w:p>
    <w:p w14:paraId="166304A9" w14:textId="77777777" w:rsidR="00EA54A5" w:rsidRPr="00DA42F2" w:rsidRDefault="00EA54A5" w:rsidP="00EA54A5">
      <w:pPr>
        <w:pStyle w:val="Szvegtrzs"/>
        <w:rPr>
          <w:sz w:val="24"/>
        </w:rPr>
      </w:pPr>
    </w:p>
    <w:p w14:paraId="6FB6911F" w14:textId="77777777" w:rsidR="00EA54A5" w:rsidRDefault="00EA54A5" w:rsidP="00EA54A5">
      <w:pPr>
        <w:pStyle w:val="Szvegtrzs"/>
        <w:rPr>
          <w:sz w:val="24"/>
        </w:rPr>
      </w:pPr>
      <w:r w:rsidRPr="00DA42F2">
        <w:rPr>
          <w:sz w:val="24"/>
        </w:rPr>
        <w:t>Büntetőjogi felelősségem tudatában kijelentem, hogy a fenti adatok a valóságnak megfelelnek. Hozzájárulok a nyilatkozatban szereplő adatoknak a szociális igazgatási eljárásban történő felhasználásához, kezeléséhez. Tudomásul veszem, hogy a nyilatkozatban közölt adatok valódiságát az ágazati törvény felhatalmazása alapján az önkormányzat – a NAV (Nemzeti Adó- és Vámhivatal) hatáskörrel és illetékességgel rendelkező adóigazgatósága útján – ellenőrizheti.</w:t>
      </w:r>
    </w:p>
    <w:p w14:paraId="49EA4846" w14:textId="77777777" w:rsidR="0069757F" w:rsidRPr="0069757F" w:rsidRDefault="0069757F" w:rsidP="0069757F">
      <w:pPr>
        <w:widowControl w:val="0"/>
        <w:spacing w:before="120" w:after="120"/>
        <w:jc w:val="both"/>
        <w:outlineLvl w:val="0"/>
        <w:rPr>
          <w:rFonts w:eastAsia="Lucida Sans Unicode"/>
          <w:kern w:val="2"/>
          <w:lang w:eastAsia="en-US"/>
        </w:rPr>
      </w:pPr>
      <w:r w:rsidRPr="0069757F">
        <w:rPr>
          <w:iCs/>
        </w:rPr>
        <w:t xml:space="preserve">Nyilatkozom, hogy a </w:t>
      </w:r>
      <w:r>
        <w:rPr>
          <w:iCs/>
        </w:rPr>
        <w:t>nyilatkozat</w:t>
      </w:r>
      <w:r w:rsidRPr="0069757F">
        <w:rPr>
          <w:iCs/>
        </w:rPr>
        <w:t xml:space="preserve"> aláírásával hozzájárulok ahhoz, hogy a </w:t>
      </w:r>
      <w:r>
        <w:rPr>
          <w:iCs/>
        </w:rPr>
        <w:t>nyilatkozaton</w:t>
      </w:r>
      <w:r w:rsidRPr="0069757F">
        <w:rPr>
          <w:iCs/>
        </w:rPr>
        <w:t xml:space="preserve"> és a csatolt dokumentumokon szereplő személyes adataimat Röszke Község Önkormányzata (6758 Röszke, Fő utca 84.) és a Röszkei Polgármesteri Hivatal (6758 Röszke, Fő utca 84.) kezelje. Az adatkezelési tájékoztató megtekinthető a Röszkei Polgármesteri Hivatal hirdetőtábláján, valamint a </w:t>
      </w:r>
      <w:hyperlink r:id="rId6" w:tgtFrame="_blank" w:history="1">
        <w:r w:rsidRPr="0069757F">
          <w:rPr>
            <w:rStyle w:val="Hiperhivatkozs"/>
            <w:iCs/>
          </w:rPr>
          <w:t>www.roszke.hu</w:t>
        </w:r>
      </w:hyperlink>
      <w:r w:rsidRPr="0069757F">
        <w:rPr>
          <w:iCs/>
        </w:rPr>
        <w:t xml:space="preserve"> honlapon. Kijelentem, hogy az adatkezelési tájékoztatóban foglaltakat elolvastam és azokat tudomásul vettem.</w:t>
      </w:r>
    </w:p>
    <w:p w14:paraId="3BE38291" w14:textId="77777777" w:rsidR="0069757F" w:rsidRPr="00DA42F2" w:rsidRDefault="0069757F" w:rsidP="00EA54A5">
      <w:pPr>
        <w:pStyle w:val="Szvegtrzs"/>
        <w:rPr>
          <w:sz w:val="24"/>
        </w:rPr>
      </w:pPr>
    </w:p>
    <w:p w14:paraId="2214C60D" w14:textId="77777777" w:rsidR="00EA54A5" w:rsidRPr="00DA42F2" w:rsidRDefault="00EA54A5" w:rsidP="00EA54A5"/>
    <w:p w14:paraId="11FE9E3E" w14:textId="77777777" w:rsidR="00EA54A5" w:rsidRPr="00DA42F2" w:rsidRDefault="00EA54A5" w:rsidP="00EA54A5">
      <w:pPr>
        <w:tabs>
          <w:tab w:val="left" w:pos="3828"/>
        </w:tabs>
      </w:pPr>
    </w:p>
    <w:p w14:paraId="700968DE" w14:textId="77777777" w:rsidR="00EA54A5" w:rsidRPr="00DA42F2" w:rsidRDefault="00EA54A5" w:rsidP="00EA54A5">
      <w:pPr>
        <w:tabs>
          <w:tab w:val="left" w:pos="3828"/>
        </w:tabs>
      </w:pPr>
    </w:p>
    <w:p w14:paraId="3408FD44" w14:textId="77777777" w:rsidR="00EA54A5" w:rsidRPr="00DA42F2" w:rsidRDefault="008E2520" w:rsidP="00EA54A5">
      <w:pPr>
        <w:tabs>
          <w:tab w:val="left" w:pos="3828"/>
        </w:tabs>
      </w:pPr>
      <w:r w:rsidRPr="00DA42F2">
        <w:t>Röszke</w:t>
      </w:r>
      <w:r w:rsidR="00EA54A5" w:rsidRPr="00DA42F2">
        <w:t xml:space="preserve">, </w:t>
      </w:r>
      <w:r w:rsidR="00EA54A5" w:rsidRPr="00DA42F2">
        <w:rPr>
          <w:u w:val="single"/>
        </w:rP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EA54A5" w:rsidRPr="00DA42F2" w14:paraId="47F28C50" w14:textId="77777777" w:rsidTr="00A162FC">
        <w:trPr>
          <w:trHeight w:val="528"/>
        </w:trPr>
        <w:tc>
          <w:tcPr>
            <w:tcW w:w="4889" w:type="dxa"/>
          </w:tcPr>
          <w:p w14:paraId="57E8F3D7" w14:textId="77777777" w:rsidR="00EA54A5" w:rsidRPr="00DA42F2" w:rsidRDefault="00EA54A5" w:rsidP="00A162FC">
            <w:pPr>
              <w:snapToGrid w:val="0"/>
            </w:pPr>
          </w:p>
        </w:tc>
        <w:tc>
          <w:tcPr>
            <w:tcW w:w="4889" w:type="dxa"/>
          </w:tcPr>
          <w:p w14:paraId="1EDF6CA7" w14:textId="77777777" w:rsidR="00EA54A5" w:rsidRPr="00DA42F2" w:rsidRDefault="00EA54A5" w:rsidP="00A162FC">
            <w:pPr>
              <w:tabs>
                <w:tab w:val="left" w:pos="5529"/>
              </w:tabs>
              <w:snapToGrid w:val="0"/>
              <w:jc w:val="center"/>
            </w:pPr>
          </w:p>
          <w:p w14:paraId="7C580B92" w14:textId="77777777" w:rsidR="00EA54A5" w:rsidRPr="00DA42F2" w:rsidRDefault="00EA54A5" w:rsidP="00A162FC">
            <w:pPr>
              <w:tabs>
                <w:tab w:val="left" w:pos="5529"/>
              </w:tabs>
              <w:snapToGrid w:val="0"/>
              <w:jc w:val="center"/>
            </w:pPr>
          </w:p>
          <w:p w14:paraId="58C0D620" w14:textId="77777777" w:rsidR="00EA54A5" w:rsidRPr="00DA42F2" w:rsidRDefault="00EA54A5" w:rsidP="00A162FC">
            <w:pPr>
              <w:tabs>
                <w:tab w:val="left" w:pos="5529"/>
              </w:tabs>
              <w:snapToGrid w:val="0"/>
              <w:jc w:val="center"/>
            </w:pPr>
            <w:r w:rsidRPr="00DA42F2">
              <w:t>__________________________</w:t>
            </w:r>
          </w:p>
          <w:p w14:paraId="78E36DA7" w14:textId="77777777" w:rsidR="00EA54A5" w:rsidRPr="00DA42F2" w:rsidRDefault="00EA54A5" w:rsidP="00A162FC">
            <w:pPr>
              <w:jc w:val="center"/>
            </w:pPr>
            <w:r w:rsidRPr="00DA42F2">
              <w:t>aláírás</w:t>
            </w:r>
          </w:p>
        </w:tc>
      </w:tr>
    </w:tbl>
    <w:p w14:paraId="3EFDC196" w14:textId="77777777" w:rsidR="00EA54A5" w:rsidRPr="00DA42F2" w:rsidRDefault="00EA54A5" w:rsidP="00EA54A5">
      <w:pPr>
        <w:jc w:val="center"/>
      </w:pPr>
    </w:p>
    <w:p w14:paraId="27F8803E" w14:textId="77777777" w:rsidR="00EA54A5" w:rsidRPr="00DA42F2" w:rsidRDefault="00EA54A5" w:rsidP="00EA54A5">
      <w:pPr>
        <w:jc w:val="center"/>
        <w:rPr>
          <w:b/>
        </w:rPr>
      </w:pPr>
    </w:p>
    <w:p w14:paraId="035CA1D2" w14:textId="3EC192DA" w:rsidR="004A054A" w:rsidRDefault="004A054A">
      <w:pPr>
        <w:suppressAutoHyphens w:val="0"/>
        <w:spacing w:after="160" w:line="259" w:lineRule="auto"/>
        <w:rPr>
          <w:b/>
        </w:rPr>
      </w:pPr>
      <w:r>
        <w:rPr>
          <w:b/>
        </w:rPr>
        <w:br w:type="page"/>
      </w:r>
    </w:p>
    <w:p w14:paraId="3F3B2DC2" w14:textId="77777777" w:rsidR="00C80554" w:rsidRPr="00711A5A" w:rsidRDefault="00C80554" w:rsidP="00711A5A">
      <w:pPr>
        <w:jc w:val="center"/>
        <w:rPr>
          <w:b/>
          <w:sz w:val="28"/>
          <w:szCs w:val="28"/>
        </w:rPr>
      </w:pPr>
      <w:r w:rsidRPr="00711A5A">
        <w:rPr>
          <w:b/>
          <w:sz w:val="28"/>
          <w:szCs w:val="28"/>
        </w:rPr>
        <w:lastRenderedPageBreak/>
        <w:t>Munkáltatói igazolás</w:t>
      </w:r>
    </w:p>
    <w:p w14:paraId="5C5753DA" w14:textId="77777777" w:rsidR="00C80554" w:rsidRDefault="00C80554"/>
    <w:p w14:paraId="1D38AD03" w14:textId="77777777" w:rsidR="00C80554" w:rsidRDefault="00C80554"/>
    <w:p w14:paraId="22520543" w14:textId="77777777" w:rsidR="00C80554" w:rsidRDefault="00C80554" w:rsidP="00711A5A">
      <w:pPr>
        <w:spacing w:line="360" w:lineRule="auto"/>
      </w:pPr>
      <w:r>
        <w:t>…………………………………………………………………………………mint munkáltató igazolom, hogy ………………………………………………………………………</w:t>
      </w:r>
      <w:proofErr w:type="gramStart"/>
      <w:r>
        <w:t>…….</w:t>
      </w:r>
      <w:proofErr w:type="gramEnd"/>
      <w:r>
        <w:t>/név/ ……………………………………………………………………………………/születési név/</w:t>
      </w:r>
    </w:p>
    <w:p w14:paraId="3FA0A585" w14:textId="77777777" w:rsidR="00C80554" w:rsidRDefault="00C80554" w:rsidP="00711A5A">
      <w:pPr>
        <w:spacing w:line="360" w:lineRule="auto"/>
      </w:pPr>
      <w:r>
        <w:t>……………………………………………………………………………</w:t>
      </w:r>
      <w:proofErr w:type="gramStart"/>
      <w:r>
        <w:t>…….</w:t>
      </w:r>
      <w:proofErr w:type="gramEnd"/>
      <w:r>
        <w:t>./szül. hely, idő, anyja neve/ ………………………………………………………………………szám alatti lakos ………………………. napjától kezdődően ………………………………</w:t>
      </w:r>
      <w:proofErr w:type="gramStart"/>
      <w:r>
        <w:t>…….</w:t>
      </w:r>
      <w:proofErr w:type="gramEnd"/>
      <w:r>
        <w:t>. –</w:t>
      </w:r>
      <w:proofErr w:type="spellStart"/>
      <w:r>
        <w:t>ig</w:t>
      </w:r>
      <w:proofErr w:type="spellEnd"/>
    </w:p>
    <w:p w14:paraId="10FAB26A" w14:textId="77777777" w:rsidR="00C80554" w:rsidRDefault="00C80554" w:rsidP="00711A5A">
      <w:pPr>
        <w:spacing w:line="360" w:lineRule="auto"/>
      </w:pPr>
      <w:r>
        <w:t xml:space="preserve">áll/t/ alkalmazásunkban. </w:t>
      </w:r>
    </w:p>
    <w:p w14:paraId="7C9B50D7" w14:textId="77777777" w:rsidR="00C80554" w:rsidRDefault="00C80554"/>
    <w:p w14:paraId="6D793B1E" w14:textId="77777777" w:rsidR="00C80554" w:rsidRDefault="00C80554">
      <w:r>
        <w:t>Nevezett részére az előző hónapban folyósított munkabér összege:</w:t>
      </w:r>
    </w:p>
    <w:p w14:paraId="5EDDE735" w14:textId="77777777" w:rsidR="00C80554" w:rsidRDefault="00C8055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8"/>
        <w:gridCol w:w="1459"/>
        <w:gridCol w:w="1459"/>
        <w:gridCol w:w="2147"/>
        <w:gridCol w:w="1460"/>
      </w:tblGrid>
      <w:tr w:rsidR="00C80554" w:rsidRPr="00BA4266" w14:paraId="421CD095" w14:textId="77777777" w:rsidTr="006C3FE1">
        <w:tc>
          <w:tcPr>
            <w:tcW w:w="1498" w:type="dxa"/>
            <w:vAlign w:val="center"/>
          </w:tcPr>
          <w:p w14:paraId="01FBB918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Dátum</w:t>
            </w:r>
          </w:p>
          <w:p w14:paraId="30F88338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/Hónap/</w:t>
            </w:r>
          </w:p>
        </w:tc>
        <w:tc>
          <w:tcPr>
            <w:tcW w:w="1459" w:type="dxa"/>
            <w:vAlign w:val="center"/>
          </w:tcPr>
          <w:p w14:paraId="48CEC959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Havi bruttó</w:t>
            </w:r>
          </w:p>
          <w:p w14:paraId="400F292F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jövedelem</w:t>
            </w:r>
          </w:p>
        </w:tc>
        <w:tc>
          <w:tcPr>
            <w:tcW w:w="1459" w:type="dxa"/>
            <w:vAlign w:val="center"/>
          </w:tcPr>
          <w:p w14:paraId="20ABBF5A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 xml:space="preserve">Személyi </w:t>
            </w:r>
            <w:proofErr w:type="gramStart"/>
            <w:r w:rsidRPr="00BA4266">
              <w:rPr>
                <w:sz w:val="22"/>
                <w:szCs w:val="22"/>
              </w:rPr>
              <w:t>jövedelem adó</w:t>
            </w:r>
            <w:proofErr w:type="gramEnd"/>
            <w:r w:rsidRPr="00BA4266">
              <w:rPr>
                <w:sz w:val="22"/>
                <w:szCs w:val="22"/>
              </w:rPr>
              <w:t xml:space="preserve"> vagy előleg összege</w:t>
            </w:r>
          </w:p>
        </w:tc>
        <w:tc>
          <w:tcPr>
            <w:tcW w:w="2147" w:type="dxa"/>
            <w:vAlign w:val="center"/>
          </w:tcPr>
          <w:p w14:paraId="77D899E9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Társadalombiztosítási járulék összege</w:t>
            </w:r>
          </w:p>
        </w:tc>
        <w:tc>
          <w:tcPr>
            <w:tcW w:w="1460" w:type="dxa"/>
            <w:vAlign w:val="center"/>
          </w:tcPr>
          <w:p w14:paraId="4B958504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Nettó jövedelem</w:t>
            </w:r>
          </w:p>
        </w:tc>
      </w:tr>
      <w:tr w:rsidR="00C80554" w:rsidRPr="00BA4266" w14:paraId="18613CE7" w14:textId="77777777" w:rsidTr="006C3FE1">
        <w:trPr>
          <w:trHeight w:val="518"/>
        </w:trPr>
        <w:tc>
          <w:tcPr>
            <w:tcW w:w="1498" w:type="dxa"/>
            <w:vAlign w:val="center"/>
          </w:tcPr>
          <w:p w14:paraId="667AADB5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20…………</w:t>
            </w:r>
          </w:p>
        </w:tc>
        <w:tc>
          <w:tcPr>
            <w:tcW w:w="1459" w:type="dxa"/>
            <w:vAlign w:val="center"/>
          </w:tcPr>
          <w:p w14:paraId="0B66E0D5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9" w:type="dxa"/>
            <w:vAlign w:val="center"/>
          </w:tcPr>
          <w:p w14:paraId="04CC0A53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7" w:type="dxa"/>
            <w:vAlign w:val="center"/>
          </w:tcPr>
          <w:p w14:paraId="22B4B572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14:paraId="09A19F19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56A33F2" w14:textId="77777777" w:rsidR="00C80554" w:rsidRDefault="00C80554">
      <w:r>
        <w:t xml:space="preserve"> </w:t>
      </w:r>
    </w:p>
    <w:p w14:paraId="3657B670" w14:textId="77777777" w:rsidR="00C80554" w:rsidRDefault="00C80554" w:rsidP="000869E6">
      <w:pPr>
        <w:spacing w:line="360" w:lineRule="auto"/>
      </w:pPr>
      <w:r>
        <w:t>Munkabérét ………………………. miatt, havi …………………</w:t>
      </w:r>
      <w:proofErr w:type="gramStart"/>
      <w:r>
        <w:t>…….</w:t>
      </w:r>
      <w:proofErr w:type="gramEnd"/>
      <w:r>
        <w:t xml:space="preserve">., -Ft összegű levonás terheli. </w:t>
      </w:r>
    </w:p>
    <w:p w14:paraId="5DFEB343" w14:textId="77777777" w:rsidR="00C80554" w:rsidRDefault="00C80554" w:rsidP="00E310A8">
      <w:pPr>
        <w:spacing w:line="360" w:lineRule="auto"/>
      </w:pPr>
      <w:r>
        <w:t>A kérelem benyújtásának hónapját közvetlenül megelőző 12 hónap alatt szerzett pénzbeli és</w:t>
      </w:r>
    </w:p>
    <w:p w14:paraId="0F30039C" w14:textId="77777777" w:rsidR="00C80554" w:rsidRDefault="00C80554" w:rsidP="00E310A8">
      <w:pPr>
        <w:spacing w:line="360" w:lineRule="auto"/>
      </w:pPr>
      <w:r>
        <w:t>természetbeni béren kívüli juttatás (pl. SZÉP kártya juttatás, étkezési hozzájárulás, utazási költségtérítés stb.) 1/12-ed részének nettó összege: _____________________</w:t>
      </w:r>
    </w:p>
    <w:p w14:paraId="40072B39" w14:textId="77777777" w:rsidR="00C80554" w:rsidRDefault="00C80554"/>
    <w:p w14:paraId="6E120258" w14:textId="77777777" w:rsidR="00C80554" w:rsidRDefault="00C80554">
      <w:r>
        <w:t>KIJELENTEM, hogy a munkavállaló foglalkoztatása közfoglalkoztatás jellegű:</w:t>
      </w:r>
    </w:p>
    <w:p w14:paraId="43F0E59A" w14:textId="77777777" w:rsidR="00C80554" w:rsidRDefault="00C80554"/>
    <w:p w14:paraId="0BA513B3" w14:textId="77777777" w:rsidR="00C80554" w:rsidRDefault="00C80554">
      <w:r>
        <w:tab/>
      </w:r>
      <w:r>
        <w:tab/>
      </w:r>
      <w:r>
        <w:tab/>
      </w:r>
      <w:r>
        <w:tab/>
        <w:t>IGEN*             NEM*</w:t>
      </w:r>
    </w:p>
    <w:p w14:paraId="56F169D5" w14:textId="77777777" w:rsidR="00C80554" w:rsidRDefault="00C805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(*megjelölendő)</w:t>
      </w:r>
    </w:p>
    <w:p w14:paraId="0675E5E0" w14:textId="77777777" w:rsidR="00C80554" w:rsidRDefault="00C80554"/>
    <w:p w14:paraId="74007F83" w14:textId="77777777" w:rsidR="00C80554" w:rsidRDefault="00C80554">
      <w:r>
        <w:t>Ezen igazolást nevezett kérésére, hivatalos felhasználásra adtuk ki.</w:t>
      </w:r>
    </w:p>
    <w:p w14:paraId="5228CD2F" w14:textId="77777777" w:rsidR="00C80554" w:rsidRDefault="00C80554"/>
    <w:p w14:paraId="02546303" w14:textId="77777777" w:rsidR="00C80554" w:rsidRDefault="00C80554"/>
    <w:p w14:paraId="7A6722E2" w14:textId="77777777" w:rsidR="00C80554" w:rsidRDefault="00C80554">
      <w:r>
        <w:t>…………………………... 20………………………….</w:t>
      </w:r>
    </w:p>
    <w:p w14:paraId="61B22C2B" w14:textId="77777777" w:rsidR="00C80554" w:rsidRDefault="00C80554"/>
    <w:p w14:paraId="0B5545F7" w14:textId="77777777" w:rsidR="00C80554" w:rsidRDefault="00C80554"/>
    <w:p w14:paraId="6169CE20" w14:textId="77777777" w:rsidR="00C80554" w:rsidRDefault="00C80554" w:rsidP="00E77073">
      <w:pPr>
        <w:jc w:val="center"/>
      </w:pPr>
      <w:r>
        <w:t>P.H.</w:t>
      </w:r>
    </w:p>
    <w:p w14:paraId="331580B6" w14:textId="77777777" w:rsidR="00C80554" w:rsidRDefault="00C80554"/>
    <w:p w14:paraId="5AF78CD9" w14:textId="77777777" w:rsidR="00C80554" w:rsidRDefault="00C805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E34CA7" w14:textId="77777777" w:rsidR="00C80554" w:rsidRDefault="00C80554"/>
    <w:p w14:paraId="5C008B1E" w14:textId="77777777" w:rsidR="00C80554" w:rsidRDefault="00C805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1BE5DFAF" w14:textId="77777777" w:rsidR="00C80554" w:rsidRDefault="00C805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cégszerű aláírás</w:t>
      </w:r>
    </w:p>
    <w:p w14:paraId="13B899DB" w14:textId="5CC2F19F" w:rsidR="00C80554" w:rsidRDefault="00C80554">
      <w:pPr>
        <w:suppressAutoHyphens w:val="0"/>
        <w:spacing w:after="160" w:line="259" w:lineRule="auto"/>
        <w:rPr>
          <w:lang w:eastAsia="hu-HU"/>
        </w:rPr>
      </w:pPr>
      <w:r>
        <w:rPr>
          <w:lang w:eastAsia="hu-HU"/>
        </w:rPr>
        <w:br w:type="page"/>
      </w:r>
    </w:p>
    <w:p w14:paraId="37A236A6" w14:textId="77777777" w:rsidR="00C80554" w:rsidRPr="00711A5A" w:rsidRDefault="00C80554" w:rsidP="00711A5A">
      <w:pPr>
        <w:jc w:val="center"/>
        <w:rPr>
          <w:b/>
          <w:sz w:val="28"/>
          <w:szCs w:val="28"/>
        </w:rPr>
      </w:pPr>
      <w:r w:rsidRPr="00711A5A">
        <w:rPr>
          <w:b/>
          <w:sz w:val="28"/>
          <w:szCs w:val="28"/>
        </w:rPr>
        <w:lastRenderedPageBreak/>
        <w:t>Munkáltatói igazolás</w:t>
      </w:r>
    </w:p>
    <w:p w14:paraId="6517610F" w14:textId="77777777" w:rsidR="00C80554" w:rsidRDefault="00C80554"/>
    <w:p w14:paraId="4CF365B9" w14:textId="77777777" w:rsidR="00C80554" w:rsidRDefault="00C80554"/>
    <w:p w14:paraId="30924BEA" w14:textId="77777777" w:rsidR="00C80554" w:rsidRDefault="00C80554" w:rsidP="00711A5A">
      <w:pPr>
        <w:spacing w:line="360" w:lineRule="auto"/>
      </w:pPr>
      <w:r>
        <w:t>…………………………………………………………………………………mint munkáltató igazolom, hogy ………………………………………………………………………</w:t>
      </w:r>
      <w:proofErr w:type="gramStart"/>
      <w:r>
        <w:t>…….</w:t>
      </w:r>
      <w:proofErr w:type="gramEnd"/>
      <w:r>
        <w:t>/név/ ……………………………………………………………………………………/születési név/</w:t>
      </w:r>
    </w:p>
    <w:p w14:paraId="77772473" w14:textId="77777777" w:rsidR="00C80554" w:rsidRDefault="00C80554" w:rsidP="00711A5A">
      <w:pPr>
        <w:spacing w:line="360" w:lineRule="auto"/>
      </w:pPr>
      <w:r>
        <w:t>……………………………………………………………………………</w:t>
      </w:r>
      <w:proofErr w:type="gramStart"/>
      <w:r>
        <w:t>…….</w:t>
      </w:r>
      <w:proofErr w:type="gramEnd"/>
      <w:r>
        <w:t>./szül. hely, idő, anyja neve/ ………………………………………………………………………szám alatti lakos ………………………. napjától kezdődően ………………………………</w:t>
      </w:r>
      <w:proofErr w:type="gramStart"/>
      <w:r>
        <w:t>…….</w:t>
      </w:r>
      <w:proofErr w:type="gramEnd"/>
      <w:r>
        <w:t>. –</w:t>
      </w:r>
      <w:proofErr w:type="spellStart"/>
      <w:r>
        <w:t>ig</w:t>
      </w:r>
      <w:proofErr w:type="spellEnd"/>
    </w:p>
    <w:p w14:paraId="30BE44D1" w14:textId="77777777" w:rsidR="00C80554" w:rsidRDefault="00C80554" w:rsidP="00711A5A">
      <w:pPr>
        <w:spacing w:line="360" w:lineRule="auto"/>
      </w:pPr>
      <w:r>
        <w:t xml:space="preserve">áll/t/ alkalmazásunkban. </w:t>
      </w:r>
    </w:p>
    <w:p w14:paraId="0E62D547" w14:textId="77777777" w:rsidR="00C80554" w:rsidRDefault="00C80554"/>
    <w:p w14:paraId="009CC5FC" w14:textId="77777777" w:rsidR="00C80554" w:rsidRDefault="00C80554">
      <w:r>
        <w:t>Nevezett részére az előző hónapban folyósított munkabér összege:</w:t>
      </w:r>
    </w:p>
    <w:p w14:paraId="19640913" w14:textId="77777777" w:rsidR="00C80554" w:rsidRDefault="00C8055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8"/>
        <w:gridCol w:w="1459"/>
        <w:gridCol w:w="1459"/>
        <w:gridCol w:w="2147"/>
        <w:gridCol w:w="1460"/>
      </w:tblGrid>
      <w:tr w:rsidR="00C80554" w:rsidRPr="00BA4266" w14:paraId="6F843D64" w14:textId="77777777" w:rsidTr="006C3FE1">
        <w:tc>
          <w:tcPr>
            <w:tcW w:w="1498" w:type="dxa"/>
            <w:vAlign w:val="center"/>
          </w:tcPr>
          <w:p w14:paraId="2DBCDE0B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Dátum</w:t>
            </w:r>
          </w:p>
          <w:p w14:paraId="419F1D8E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/Hónap/</w:t>
            </w:r>
          </w:p>
        </w:tc>
        <w:tc>
          <w:tcPr>
            <w:tcW w:w="1459" w:type="dxa"/>
            <w:vAlign w:val="center"/>
          </w:tcPr>
          <w:p w14:paraId="103DB2B5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Havi bruttó</w:t>
            </w:r>
          </w:p>
          <w:p w14:paraId="29FD8AF1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jövedelem</w:t>
            </w:r>
          </w:p>
        </w:tc>
        <w:tc>
          <w:tcPr>
            <w:tcW w:w="1459" w:type="dxa"/>
            <w:vAlign w:val="center"/>
          </w:tcPr>
          <w:p w14:paraId="7EC81A6F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 xml:space="preserve">Személyi </w:t>
            </w:r>
            <w:proofErr w:type="gramStart"/>
            <w:r w:rsidRPr="00BA4266">
              <w:rPr>
                <w:sz w:val="22"/>
                <w:szCs w:val="22"/>
              </w:rPr>
              <w:t>jövedelem adó</w:t>
            </w:r>
            <w:proofErr w:type="gramEnd"/>
            <w:r w:rsidRPr="00BA4266">
              <w:rPr>
                <w:sz w:val="22"/>
                <w:szCs w:val="22"/>
              </w:rPr>
              <w:t xml:space="preserve"> vagy előleg összege</w:t>
            </w:r>
          </w:p>
        </w:tc>
        <w:tc>
          <w:tcPr>
            <w:tcW w:w="2147" w:type="dxa"/>
            <w:vAlign w:val="center"/>
          </w:tcPr>
          <w:p w14:paraId="5DAB2130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Társadalombiztosítási járulék összege</w:t>
            </w:r>
          </w:p>
        </w:tc>
        <w:tc>
          <w:tcPr>
            <w:tcW w:w="1460" w:type="dxa"/>
            <w:vAlign w:val="center"/>
          </w:tcPr>
          <w:p w14:paraId="09251ADD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Nettó jövedelem</w:t>
            </w:r>
          </w:p>
        </w:tc>
      </w:tr>
      <w:tr w:rsidR="00C80554" w:rsidRPr="00BA4266" w14:paraId="47D82087" w14:textId="77777777" w:rsidTr="006C3FE1">
        <w:trPr>
          <w:trHeight w:val="518"/>
        </w:trPr>
        <w:tc>
          <w:tcPr>
            <w:tcW w:w="1498" w:type="dxa"/>
            <w:vAlign w:val="center"/>
          </w:tcPr>
          <w:p w14:paraId="3F340C81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  <w:r w:rsidRPr="00BA4266">
              <w:rPr>
                <w:sz w:val="22"/>
                <w:szCs w:val="22"/>
              </w:rPr>
              <w:t>20…………</w:t>
            </w:r>
          </w:p>
        </w:tc>
        <w:tc>
          <w:tcPr>
            <w:tcW w:w="1459" w:type="dxa"/>
            <w:vAlign w:val="center"/>
          </w:tcPr>
          <w:p w14:paraId="4AD08F59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59" w:type="dxa"/>
            <w:vAlign w:val="center"/>
          </w:tcPr>
          <w:p w14:paraId="3E18250B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7" w:type="dxa"/>
            <w:vAlign w:val="center"/>
          </w:tcPr>
          <w:p w14:paraId="3F51FD6C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60" w:type="dxa"/>
            <w:vAlign w:val="center"/>
          </w:tcPr>
          <w:p w14:paraId="4773FDB0" w14:textId="77777777" w:rsidR="00C80554" w:rsidRPr="00BA4266" w:rsidRDefault="00C80554" w:rsidP="00BA426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964C1D8" w14:textId="77777777" w:rsidR="00C80554" w:rsidRDefault="00C80554">
      <w:r>
        <w:t xml:space="preserve"> </w:t>
      </w:r>
    </w:p>
    <w:p w14:paraId="396D5D67" w14:textId="77777777" w:rsidR="00C80554" w:rsidRDefault="00C80554" w:rsidP="000869E6">
      <w:pPr>
        <w:spacing w:line="360" w:lineRule="auto"/>
      </w:pPr>
      <w:r>
        <w:t>Munkabérét ………………………. miatt, havi …………………</w:t>
      </w:r>
      <w:proofErr w:type="gramStart"/>
      <w:r>
        <w:t>…….</w:t>
      </w:r>
      <w:proofErr w:type="gramEnd"/>
      <w:r>
        <w:t xml:space="preserve">., -Ft összegű levonás terheli. </w:t>
      </w:r>
    </w:p>
    <w:p w14:paraId="33A4FB68" w14:textId="77777777" w:rsidR="00C80554" w:rsidRDefault="00C80554" w:rsidP="00E310A8">
      <w:pPr>
        <w:spacing w:line="360" w:lineRule="auto"/>
      </w:pPr>
      <w:r>
        <w:t>A kérelem benyújtásának hónapját közvetlenül megelőző 12 hónap alatt szerzett pénzbeli és</w:t>
      </w:r>
    </w:p>
    <w:p w14:paraId="5B4D8717" w14:textId="77777777" w:rsidR="00C80554" w:rsidRDefault="00C80554" w:rsidP="00E310A8">
      <w:pPr>
        <w:spacing w:line="360" w:lineRule="auto"/>
      </w:pPr>
      <w:r>
        <w:t>természetbeni béren kívüli juttatás (pl. SZÉP kártya juttatás, étkezési hozzájárulás, utazási költségtérítés stb.) 1/12-ed részének nettó összege: _____________________</w:t>
      </w:r>
    </w:p>
    <w:p w14:paraId="4844740B" w14:textId="77777777" w:rsidR="00C80554" w:rsidRDefault="00C80554"/>
    <w:p w14:paraId="0524990D" w14:textId="77777777" w:rsidR="00C80554" w:rsidRDefault="00C80554">
      <w:r>
        <w:t>KIJELENTEM, hogy a munkavállaló foglalkoztatása közfoglalkoztatás jellegű:</w:t>
      </w:r>
    </w:p>
    <w:p w14:paraId="68102D09" w14:textId="77777777" w:rsidR="00C80554" w:rsidRDefault="00C80554"/>
    <w:p w14:paraId="4F9C9DA4" w14:textId="77777777" w:rsidR="00C80554" w:rsidRDefault="00C80554">
      <w:r>
        <w:tab/>
      </w:r>
      <w:r>
        <w:tab/>
      </w:r>
      <w:r>
        <w:tab/>
      </w:r>
      <w:r>
        <w:tab/>
        <w:t>IGEN*             NEM*</w:t>
      </w:r>
    </w:p>
    <w:p w14:paraId="46588195" w14:textId="77777777" w:rsidR="00C80554" w:rsidRDefault="00C805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(*megjelölendő)</w:t>
      </w:r>
    </w:p>
    <w:p w14:paraId="4C700546" w14:textId="77777777" w:rsidR="00C80554" w:rsidRDefault="00C80554"/>
    <w:p w14:paraId="00872799" w14:textId="77777777" w:rsidR="00C80554" w:rsidRDefault="00C80554">
      <w:r>
        <w:t>Ezen igazolást nevezett kérésére, hivatalos felhasználásra adtuk ki.</w:t>
      </w:r>
    </w:p>
    <w:p w14:paraId="5C06D1E7" w14:textId="77777777" w:rsidR="00C80554" w:rsidRDefault="00C80554"/>
    <w:p w14:paraId="0CAF630A" w14:textId="77777777" w:rsidR="00C80554" w:rsidRDefault="00C80554"/>
    <w:p w14:paraId="3F772696" w14:textId="77777777" w:rsidR="00C80554" w:rsidRDefault="00C80554">
      <w:r>
        <w:t>…………………………... 20………………………….</w:t>
      </w:r>
    </w:p>
    <w:p w14:paraId="59102BEC" w14:textId="77777777" w:rsidR="00C80554" w:rsidRDefault="00C80554"/>
    <w:p w14:paraId="5C71D7FF" w14:textId="77777777" w:rsidR="00C80554" w:rsidRDefault="00C80554"/>
    <w:p w14:paraId="1678349F" w14:textId="77777777" w:rsidR="00C80554" w:rsidRDefault="00C80554" w:rsidP="00E77073">
      <w:pPr>
        <w:jc w:val="center"/>
      </w:pPr>
      <w:r>
        <w:t>P.H.</w:t>
      </w:r>
    </w:p>
    <w:p w14:paraId="1C876938" w14:textId="77777777" w:rsidR="00C80554" w:rsidRDefault="00C80554"/>
    <w:p w14:paraId="11DC3854" w14:textId="77777777" w:rsidR="00C80554" w:rsidRDefault="00C805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8699DB8" w14:textId="77777777" w:rsidR="00C80554" w:rsidRDefault="00C80554"/>
    <w:p w14:paraId="16D48652" w14:textId="77777777" w:rsidR="00C80554" w:rsidRDefault="00C805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7231AF88" w14:textId="77777777" w:rsidR="00C80554" w:rsidRDefault="00C8055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cégszerű aláírás</w:t>
      </w:r>
    </w:p>
    <w:p w14:paraId="3DBC51AE" w14:textId="77777777" w:rsidR="00EA54A5" w:rsidRPr="00DA42F2" w:rsidRDefault="00EA54A5" w:rsidP="00EA54A5">
      <w:pPr>
        <w:suppressAutoHyphens w:val="0"/>
        <w:rPr>
          <w:lang w:eastAsia="hu-HU"/>
        </w:rPr>
      </w:pPr>
    </w:p>
    <w:sectPr w:rsidR="00EA54A5" w:rsidRPr="00DA42F2" w:rsidSect="00EA54A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B9458B5"/>
    <w:multiLevelType w:val="hybridMultilevel"/>
    <w:tmpl w:val="0E726C7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B34A1"/>
    <w:multiLevelType w:val="hybridMultilevel"/>
    <w:tmpl w:val="909E67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B767E"/>
    <w:multiLevelType w:val="hybridMultilevel"/>
    <w:tmpl w:val="BA0E1AB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81AD5"/>
    <w:multiLevelType w:val="hybridMultilevel"/>
    <w:tmpl w:val="B5728F00"/>
    <w:lvl w:ilvl="0" w:tplc="A5900DC6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4415192">
    <w:abstractNumId w:val="0"/>
  </w:num>
  <w:num w:numId="2" w16cid:durableId="245923272">
    <w:abstractNumId w:val="1"/>
  </w:num>
  <w:num w:numId="3" w16cid:durableId="191847397">
    <w:abstractNumId w:val="2"/>
  </w:num>
  <w:num w:numId="4" w16cid:durableId="1448428284">
    <w:abstractNumId w:val="3"/>
  </w:num>
  <w:num w:numId="5" w16cid:durableId="2088724760">
    <w:abstractNumId w:val="5"/>
  </w:num>
  <w:num w:numId="6" w16cid:durableId="533731450">
    <w:abstractNumId w:val="4"/>
  </w:num>
  <w:num w:numId="7" w16cid:durableId="18248087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A5"/>
    <w:rsid w:val="00000BC2"/>
    <w:rsid w:val="001C6B27"/>
    <w:rsid w:val="002A28ED"/>
    <w:rsid w:val="004A054A"/>
    <w:rsid w:val="00672C27"/>
    <w:rsid w:val="0069757F"/>
    <w:rsid w:val="008D2D03"/>
    <w:rsid w:val="008E2520"/>
    <w:rsid w:val="00BA1B9E"/>
    <w:rsid w:val="00C80554"/>
    <w:rsid w:val="00CA27BB"/>
    <w:rsid w:val="00CC637E"/>
    <w:rsid w:val="00D351A8"/>
    <w:rsid w:val="00D4717C"/>
    <w:rsid w:val="00D7758C"/>
    <w:rsid w:val="00DA42F2"/>
    <w:rsid w:val="00EA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978B"/>
  <w15:chartTrackingRefBased/>
  <w15:docId w15:val="{88EB8384-A421-4C94-B659-EE4A45B7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A54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EA54A5"/>
    <w:pPr>
      <w:jc w:val="both"/>
    </w:pPr>
    <w:rPr>
      <w:sz w:val="22"/>
    </w:rPr>
  </w:style>
  <w:style w:type="character" w:customStyle="1" w:styleId="SzvegtrzsChar">
    <w:name w:val="Szövegtörzs Char"/>
    <w:basedOn w:val="Bekezdsalapbettpusa"/>
    <w:link w:val="Szvegtrzs"/>
    <w:rsid w:val="00EA54A5"/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Trgymutat">
    <w:name w:val="Tárgymutató"/>
    <w:basedOn w:val="Norml"/>
    <w:rsid w:val="00EA54A5"/>
    <w:pPr>
      <w:widowControl w:val="0"/>
      <w:suppressLineNumbers/>
    </w:pPr>
    <w:rPr>
      <w:rFonts w:eastAsia="Tahoma"/>
    </w:rPr>
  </w:style>
  <w:style w:type="paragraph" w:styleId="Cm">
    <w:name w:val="Title"/>
    <w:basedOn w:val="Norml"/>
    <w:next w:val="Alcm"/>
    <w:link w:val="CmChar"/>
    <w:qFormat/>
    <w:rsid w:val="00EA54A5"/>
    <w:pPr>
      <w:widowControl w:val="0"/>
      <w:jc w:val="center"/>
    </w:pPr>
    <w:rPr>
      <w:rFonts w:eastAsia="Arial Unicode MS" w:cs="Tahoma"/>
      <w:b/>
      <w:bCs/>
      <w:kern w:val="1"/>
    </w:rPr>
  </w:style>
  <w:style w:type="character" w:customStyle="1" w:styleId="CmChar">
    <w:name w:val="Cím Char"/>
    <w:basedOn w:val="Bekezdsalapbettpusa"/>
    <w:link w:val="Cm"/>
    <w:rsid w:val="00EA54A5"/>
    <w:rPr>
      <w:rFonts w:ascii="Times New Roman" w:eastAsia="Arial Unicode MS" w:hAnsi="Times New Roman" w:cs="Tahoma"/>
      <w:b/>
      <w:bCs/>
      <w:kern w:val="1"/>
      <w:sz w:val="24"/>
      <w:szCs w:val="24"/>
      <w:lang w:eastAsia="ar-SA"/>
    </w:rPr>
  </w:style>
  <w:style w:type="paragraph" w:styleId="Alcm">
    <w:name w:val="Subtitle"/>
    <w:basedOn w:val="Norml"/>
    <w:next w:val="Szvegtrzs"/>
    <w:link w:val="AlcmChar"/>
    <w:qFormat/>
    <w:rsid w:val="00EA54A5"/>
    <w:pPr>
      <w:keepNext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</w:rPr>
  </w:style>
  <w:style w:type="character" w:customStyle="1" w:styleId="AlcmChar">
    <w:name w:val="Alcím Char"/>
    <w:basedOn w:val="Bekezdsalapbettpusa"/>
    <w:link w:val="Alcm"/>
    <w:rsid w:val="00EA54A5"/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styleId="Hiperhivatkozs">
    <w:name w:val="Hyperlink"/>
    <w:basedOn w:val="Bekezdsalapbettpusa"/>
    <w:uiPriority w:val="99"/>
    <w:semiHidden/>
    <w:unhideWhenUsed/>
    <w:rsid w:val="0069757F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69757F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4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zke.hu" TargetMode="External"/><Relationship Id="rId5" Type="http://schemas.openxmlformats.org/officeDocument/2006/relationships/hyperlink" Target="http://www.roszke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1022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Andrea</cp:lastModifiedBy>
  <cp:revision>4</cp:revision>
  <dcterms:created xsi:type="dcterms:W3CDTF">2026-06-23T12:41:00Z</dcterms:created>
  <dcterms:modified xsi:type="dcterms:W3CDTF">2026-10-16T11:21:00Z</dcterms:modified>
</cp:coreProperties>
</file>