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43A24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76765BF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4B73518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37C91FE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CF9808F" w14:textId="77777777" w:rsidR="00EA54A5" w:rsidRPr="00DA42F2" w:rsidRDefault="00EA54A5" w:rsidP="00EA54A5">
      <w:pPr>
        <w:jc w:val="center"/>
        <w:rPr>
          <w:b/>
          <w:bCs/>
          <w:sz w:val="28"/>
          <w:szCs w:val="28"/>
        </w:rPr>
      </w:pPr>
      <w:r w:rsidRPr="00DA42F2">
        <w:rPr>
          <w:b/>
          <w:bCs/>
          <w:sz w:val="28"/>
          <w:szCs w:val="28"/>
        </w:rPr>
        <w:t>N Y I L A T K O Z A T</w:t>
      </w:r>
    </w:p>
    <w:p w14:paraId="6AC5CC22" w14:textId="77777777" w:rsidR="00EA54A5" w:rsidRPr="00DA42F2" w:rsidRDefault="00EA54A5" w:rsidP="00EA54A5">
      <w:pPr>
        <w:jc w:val="center"/>
        <w:rPr>
          <w:sz w:val="28"/>
          <w:szCs w:val="28"/>
        </w:rPr>
      </w:pPr>
      <w:r w:rsidRPr="00DA42F2">
        <w:rPr>
          <w:b/>
          <w:bCs/>
          <w:sz w:val="28"/>
          <w:szCs w:val="28"/>
        </w:rPr>
        <w:t>Nem havi rendszerességgel szerzett jövedelemről</w:t>
      </w:r>
    </w:p>
    <w:p w14:paraId="41351A8E" w14:textId="77777777" w:rsidR="00EA54A5" w:rsidRDefault="00EA54A5" w:rsidP="00EA54A5">
      <w:pPr>
        <w:jc w:val="center"/>
        <w:rPr>
          <w:sz w:val="28"/>
          <w:szCs w:val="28"/>
        </w:rPr>
      </w:pPr>
    </w:p>
    <w:p w14:paraId="2D488A23" w14:textId="77777777" w:rsidR="00DA42F2" w:rsidRDefault="00DA42F2" w:rsidP="00EA54A5">
      <w:pPr>
        <w:jc w:val="center"/>
        <w:rPr>
          <w:sz w:val="28"/>
          <w:szCs w:val="28"/>
        </w:rPr>
      </w:pPr>
    </w:p>
    <w:p w14:paraId="52E81E4E" w14:textId="77777777" w:rsidR="00DA42F2" w:rsidRPr="00DA42F2" w:rsidRDefault="00DA42F2" w:rsidP="00EA54A5">
      <w:pPr>
        <w:jc w:val="center"/>
        <w:rPr>
          <w:sz w:val="28"/>
          <w:szCs w:val="28"/>
        </w:rPr>
      </w:pPr>
    </w:p>
    <w:p w14:paraId="2DDF7C04" w14:textId="77777777" w:rsidR="00EA54A5" w:rsidRPr="00DA42F2" w:rsidRDefault="00EA54A5" w:rsidP="00EA54A5">
      <w:pPr>
        <w:tabs>
          <w:tab w:val="left" w:pos="5400"/>
          <w:tab w:val="left" w:pos="10800"/>
        </w:tabs>
        <w:spacing w:line="360" w:lineRule="auto"/>
      </w:pPr>
      <w:r w:rsidRPr="00DA42F2">
        <w:t xml:space="preserve">Alulírott (név) </w:t>
      </w:r>
      <w:r w:rsidRPr="00DA42F2">
        <w:rPr>
          <w:u w:val="single"/>
        </w:rPr>
        <w:tab/>
        <w:t>______</w:t>
      </w:r>
      <w:r w:rsidRPr="00DA42F2">
        <w:t>(szül. év, hó, nap:___________________)</w:t>
      </w:r>
    </w:p>
    <w:p w14:paraId="71A56B95" w14:textId="77777777" w:rsidR="00EA54A5" w:rsidRPr="00DA42F2" w:rsidRDefault="00EA54A5" w:rsidP="00EA54A5">
      <w:pPr>
        <w:pStyle w:val="Trgymutat"/>
        <w:suppressLineNumbers w:val="0"/>
        <w:tabs>
          <w:tab w:val="left" w:pos="7797"/>
        </w:tabs>
        <w:spacing w:line="360" w:lineRule="auto"/>
      </w:pPr>
      <w:r w:rsidRPr="00DA42F2">
        <w:t>nyilatkozom, hogy az alábbi – nem havi rendszerességgel szerzett – jövedelemmel rendelkezem:</w:t>
      </w:r>
    </w:p>
    <w:p w14:paraId="721D33EE" w14:textId="77777777" w:rsidR="00EA54A5" w:rsidRPr="00DA42F2" w:rsidRDefault="00EA54A5" w:rsidP="00EA54A5">
      <w:pPr>
        <w:numPr>
          <w:ilvl w:val="0"/>
          <w:numId w:val="1"/>
        </w:numPr>
        <w:tabs>
          <w:tab w:val="left" w:pos="7797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BF3329D" wp14:editId="2BE97286">
                <wp:simplePos x="0" y="0"/>
                <wp:positionH relativeFrom="column">
                  <wp:posOffset>2619375</wp:posOffset>
                </wp:positionH>
                <wp:positionV relativeFrom="paragraph">
                  <wp:posOffset>215265</wp:posOffset>
                </wp:positionV>
                <wp:extent cx="1289050" cy="250825"/>
                <wp:effectExtent l="7620" t="6985" r="8255" b="8890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33C48" w14:textId="77777777" w:rsidR="00EA54A5" w:rsidRDefault="00EA54A5" w:rsidP="00EA54A5">
                            <w:r>
                              <w:rPr>
                                <w:sz w:val="22"/>
                              </w:rPr>
                              <w:t xml:space="preserve">                         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F3329D"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06.25pt;margin-top:16.95pt;width:101.5pt;height:19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" strokeweight=".5pt">
                <v:textbox inset="7.45pt,3.85pt,7.45pt,3.85pt">
                  <w:txbxContent>
                    <w:p w14:paraId="50733C48" w14:textId="77777777" w:rsidR="00EA54A5" w:rsidRDefault="00EA54A5" w:rsidP="00EA54A5">
                      <w:r>
                        <w:rPr>
                          <w:sz w:val="22"/>
                        </w:rPr>
                        <w:t xml:space="preserve">                         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rPr>
          <w:b/>
          <w:bCs/>
        </w:rPr>
        <w:t>Rokoni támogatásból származó</w:t>
      </w:r>
      <w:r w:rsidRPr="00DA42F2">
        <w:t xml:space="preserve"> – a kérelem benyújtását megelőző 12 hónapban kapott – jövedelmem egy havi átlaga:</w:t>
      </w:r>
    </w:p>
    <w:p w14:paraId="655E1497" w14:textId="77777777" w:rsidR="00EA54A5" w:rsidRPr="00DA42F2" w:rsidRDefault="00EA54A5" w:rsidP="00EA54A5">
      <w:pPr>
        <w:numPr>
          <w:ilvl w:val="0"/>
          <w:numId w:val="1"/>
        </w:numPr>
        <w:tabs>
          <w:tab w:val="left" w:pos="7797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35DB4F14" wp14:editId="39758849">
                <wp:simplePos x="0" y="0"/>
                <wp:positionH relativeFrom="column">
                  <wp:posOffset>2600325</wp:posOffset>
                </wp:positionH>
                <wp:positionV relativeFrom="paragraph">
                  <wp:posOffset>194310</wp:posOffset>
                </wp:positionV>
                <wp:extent cx="1289050" cy="250825"/>
                <wp:effectExtent l="7620" t="10795" r="8255" b="508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C89EB" w14:textId="77777777" w:rsidR="00EA54A5" w:rsidRDefault="00EA54A5" w:rsidP="00EA54A5">
                            <w:r>
                              <w:t xml:space="preserve">                       </w:t>
                            </w:r>
                            <w:r>
                              <w:rPr>
                                <w:sz w:val="22"/>
                              </w:rPr>
                              <w:t>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B4F14" id="Szövegdoboz 3" o:spid="_x0000_s1027" type="#_x0000_t202" style="position:absolute;left:0;text-align:left;margin-left:204.75pt;margin-top:15.3pt;width:101.5pt;height:19.7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" strokeweight=".5pt">
                <v:textbox inset="7.45pt,3.85pt,7.45pt,3.85pt">
                  <w:txbxContent>
                    <w:p w14:paraId="757C89EB" w14:textId="77777777" w:rsidR="00EA54A5" w:rsidRDefault="00EA54A5" w:rsidP="00EA54A5">
                      <w:r>
                        <w:t xml:space="preserve">                       </w:t>
                      </w:r>
                      <w:r>
                        <w:rPr>
                          <w:sz w:val="22"/>
                        </w:rPr>
                        <w:t>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rPr>
          <w:b/>
          <w:bCs/>
        </w:rPr>
        <w:t>Egyéb* jogcímen szerzett</w:t>
      </w:r>
      <w:r w:rsidRPr="00DA42F2">
        <w:t xml:space="preserve"> – a kérelem benyújtását megelőző 12 hónapban kapott – jövedelmem egy havi átlaga: </w:t>
      </w:r>
    </w:p>
    <w:p w14:paraId="6548CAAE" w14:textId="77777777" w:rsidR="00EA54A5" w:rsidRPr="00DA42F2" w:rsidRDefault="00EA54A5" w:rsidP="00EA54A5">
      <w:pPr>
        <w:tabs>
          <w:tab w:val="left" w:pos="7797"/>
        </w:tabs>
        <w:spacing w:line="360" w:lineRule="auto"/>
        <w:jc w:val="both"/>
      </w:pPr>
      <w:r w:rsidRPr="00DA42F2">
        <w:t>* egyéb jogcím megnevezése: _______________________________</w:t>
      </w:r>
    </w:p>
    <w:p w14:paraId="34946FA5" w14:textId="77777777" w:rsidR="00EA54A5" w:rsidRPr="00DA42F2" w:rsidRDefault="00EA54A5" w:rsidP="00EA54A5">
      <w:pPr>
        <w:numPr>
          <w:ilvl w:val="0"/>
          <w:numId w:val="1"/>
        </w:numPr>
        <w:tabs>
          <w:tab w:val="left" w:pos="7797"/>
        </w:tabs>
        <w:spacing w:line="360" w:lineRule="auto"/>
        <w:jc w:val="both"/>
      </w:pPr>
      <w:r w:rsidRPr="00DA42F2">
        <w:rPr>
          <w:b/>
          <w:bCs/>
        </w:rPr>
        <w:t>Tartásdíjból származó</w:t>
      </w:r>
      <w:r w:rsidRPr="00DA42F2">
        <w:t xml:space="preserve"> jövedelmem az alábbiak szerint alakult:</w:t>
      </w:r>
    </w:p>
    <w:p w14:paraId="3D8BDF23" w14:textId="77777777" w:rsidR="00EA54A5" w:rsidRPr="00DA42F2" w:rsidRDefault="00EA54A5" w:rsidP="00EA54A5">
      <w:pPr>
        <w:numPr>
          <w:ilvl w:val="0"/>
          <w:numId w:val="2"/>
        </w:numPr>
        <w:tabs>
          <w:tab w:val="left" w:pos="7938"/>
          <w:tab w:val="left" w:pos="9498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6CFA2013" wp14:editId="52AD64A6">
                <wp:simplePos x="0" y="0"/>
                <wp:positionH relativeFrom="column">
                  <wp:posOffset>5803265</wp:posOffset>
                </wp:positionH>
                <wp:positionV relativeFrom="paragraph">
                  <wp:posOffset>200025</wp:posOffset>
                </wp:positionV>
                <wp:extent cx="927100" cy="250825"/>
                <wp:effectExtent l="10160" t="8890" r="5715" b="698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B1C9E" w14:textId="77777777" w:rsidR="00EA54A5" w:rsidRDefault="00EA54A5" w:rsidP="00EA54A5">
                            <w:r>
                              <w:rPr>
                                <w:sz w:val="22"/>
                              </w:rPr>
                              <w:t xml:space="preserve">               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A2013" id="Szövegdoboz 2" o:spid="_x0000_s1028" type="#_x0000_t202" style="position:absolute;left:0;text-align:left;margin-left:456.95pt;margin-top:15.75pt;width:73pt;height:19.7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" strokeweight=".5pt">
                <v:textbox inset="7.45pt,3.85pt,7.45pt,3.85pt">
                  <w:txbxContent>
                    <w:p w14:paraId="0B7B1C9E" w14:textId="77777777" w:rsidR="00EA54A5" w:rsidRDefault="00EA54A5" w:rsidP="00EA54A5">
                      <w:r>
                        <w:rPr>
                          <w:sz w:val="22"/>
                        </w:rPr>
                        <w:t xml:space="preserve">               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t xml:space="preserve">gyermek neve: </w:t>
      </w:r>
      <w:r w:rsidRPr="00DA42F2">
        <w:rPr>
          <w:u w:val="single"/>
        </w:rPr>
        <w:tab/>
      </w:r>
    </w:p>
    <w:p w14:paraId="39FC2585" w14:textId="77777777" w:rsidR="00EA54A5" w:rsidRPr="00DA42F2" w:rsidRDefault="00EA54A5" w:rsidP="00EA54A5">
      <w:pPr>
        <w:tabs>
          <w:tab w:val="left" w:pos="4678"/>
          <w:tab w:val="left" w:pos="9498"/>
        </w:tabs>
        <w:spacing w:line="360" w:lineRule="auto"/>
        <w:ind w:left="709"/>
        <w:jc w:val="both"/>
      </w:pPr>
      <w:r w:rsidRPr="00DA42F2">
        <w:t xml:space="preserve">a kérelem benyújtását megelőző 12 hónapban kapott tartásdíj egy havi átlaga </w:t>
      </w:r>
    </w:p>
    <w:p w14:paraId="1938370F" w14:textId="77777777" w:rsidR="00EA54A5" w:rsidRPr="00DA42F2" w:rsidRDefault="00EA54A5" w:rsidP="00EA54A5">
      <w:pPr>
        <w:tabs>
          <w:tab w:val="left" w:pos="7938"/>
          <w:tab w:val="left" w:pos="9639"/>
        </w:tabs>
        <w:spacing w:line="360" w:lineRule="auto"/>
        <w:ind w:left="709"/>
        <w:jc w:val="both"/>
      </w:pPr>
      <w:r w:rsidRPr="00DA42F2">
        <w:t xml:space="preserve">gyermek apjának neve, szül. ideje: </w:t>
      </w:r>
      <w:r w:rsidRPr="00DA42F2">
        <w:rPr>
          <w:u w:val="single"/>
        </w:rPr>
        <w:tab/>
      </w:r>
    </w:p>
    <w:p w14:paraId="1CA508D4" w14:textId="77777777" w:rsidR="00EA54A5" w:rsidRPr="00DA42F2" w:rsidRDefault="00EA54A5" w:rsidP="00EA54A5">
      <w:pPr>
        <w:numPr>
          <w:ilvl w:val="0"/>
          <w:numId w:val="3"/>
        </w:numPr>
        <w:tabs>
          <w:tab w:val="left" w:pos="7938"/>
          <w:tab w:val="left" w:pos="9498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60FB15EF" wp14:editId="1B8565AA">
                <wp:simplePos x="0" y="0"/>
                <wp:positionH relativeFrom="column">
                  <wp:posOffset>5812790</wp:posOffset>
                </wp:positionH>
                <wp:positionV relativeFrom="paragraph">
                  <wp:posOffset>239395</wp:posOffset>
                </wp:positionV>
                <wp:extent cx="927100" cy="250825"/>
                <wp:effectExtent l="10160" t="8890" r="5715" b="6985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19BF" w14:textId="77777777" w:rsidR="00EA54A5" w:rsidRDefault="00EA54A5" w:rsidP="00EA54A5">
                            <w:r>
                              <w:rPr>
                                <w:sz w:val="22"/>
                              </w:rPr>
                              <w:t xml:space="preserve">               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B15EF" id="Szövegdoboz 1" o:spid="_x0000_s1029" type="#_x0000_t202" style="position:absolute;left:0;text-align:left;margin-left:457.7pt;margin-top:18.85pt;width:73pt;height:19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" strokeweight=".5pt">
                <v:textbox inset="7.45pt,3.85pt,7.45pt,3.85pt">
                  <w:txbxContent>
                    <w:p w14:paraId="297019BF" w14:textId="77777777" w:rsidR="00EA54A5" w:rsidRDefault="00EA54A5" w:rsidP="00EA54A5">
                      <w:r>
                        <w:rPr>
                          <w:sz w:val="22"/>
                        </w:rPr>
                        <w:t xml:space="preserve">               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t xml:space="preserve">gyermek neve: </w:t>
      </w:r>
      <w:r w:rsidRPr="00DA42F2">
        <w:rPr>
          <w:u w:val="single"/>
        </w:rPr>
        <w:tab/>
      </w:r>
    </w:p>
    <w:p w14:paraId="02506058" w14:textId="77777777" w:rsidR="00EA54A5" w:rsidRPr="00DA42F2" w:rsidRDefault="00EA54A5" w:rsidP="00EA54A5">
      <w:pPr>
        <w:tabs>
          <w:tab w:val="left" w:pos="4678"/>
          <w:tab w:val="left" w:pos="9498"/>
        </w:tabs>
        <w:spacing w:line="360" w:lineRule="auto"/>
        <w:ind w:left="709"/>
        <w:jc w:val="both"/>
      </w:pPr>
      <w:r w:rsidRPr="00DA42F2">
        <w:t xml:space="preserve">a kérelem benyújtását megelőző 12 hónapban kapott tartásdíj egy havi átlaga </w:t>
      </w:r>
    </w:p>
    <w:p w14:paraId="608CD3B4" w14:textId="77777777" w:rsidR="00EA54A5" w:rsidRPr="00DA42F2" w:rsidRDefault="00EA54A5" w:rsidP="00EA54A5">
      <w:pPr>
        <w:tabs>
          <w:tab w:val="left" w:pos="7938"/>
          <w:tab w:val="left" w:pos="9639"/>
        </w:tabs>
        <w:spacing w:line="360" w:lineRule="auto"/>
        <w:ind w:left="709"/>
        <w:jc w:val="both"/>
      </w:pPr>
      <w:r w:rsidRPr="00DA42F2">
        <w:t xml:space="preserve">gyermek apjának neve, szül. ideje: </w:t>
      </w:r>
      <w:r w:rsidRPr="00DA42F2">
        <w:rPr>
          <w:u w:val="single"/>
        </w:rPr>
        <w:tab/>
      </w:r>
    </w:p>
    <w:p w14:paraId="15A28207" w14:textId="77777777" w:rsidR="00EA54A5" w:rsidRPr="00DA42F2" w:rsidRDefault="00EA54A5" w:rsidP="00EA54A5">
      <w:pPr>
        <w:pStyle w:val="Szvegtrzs"/>
        <w:rPr>
          <w:sz w:val="24"/>
        </w:rPr>
      </w:pPr>
    </w:p>
    <w:p w14:paraId="166304A9" w14:textId="77777777" w:rsidR="00EA54A5" w:rsidRPr="00DA42F2" w:rsidRDefault="00EA54A5" w:rsidP="00EA54A5">
      <w:pPr>
        <w:pStyle w:val="Szvegtrzs"/>
        <w:rPr>
          <w:sz w:val="24"/>
        </w:rPr>
      </w:pPr>
    </w:p>
    <w:p w14:paraId="6FB6911F" w14:textId="77777777" w:rsidR="00EA54A5" w:rsidRDefault="00EA54A5" w:rsidP="00EA54A5">
      <w:pPr>
        <w:pStyle w:val="Szvegtrzs"/>
        <w:rPr>
          <w:sz w:val="24"/>
        </w:rPr>
      </w:pPr>
      <w:r w:rsidRPr="00DA42F2">
        <w:rPr>
          <w:sz w:val="24"/>
        </w:rPr>
        <w:t>Büntetőjogi felelősségem tudatában kijelentem, hogy a fenti adatok a valóságnak megfelelnek. Hozzájárulok a nyilatkozatban szereplő adatoknak a szociális igazgatási eljárásban történő felhasználásához, kezeléséhez. Tudomásul veszem, hogy a nyilatkozatban közölt adatok valódiságát az ágazati törvény felhatalmazása alapján az önkormányzat – a NAV (Nemzeti Adó- és Vámhivatal) hatáskörrel és illetékességgel rendelkező adóigazgatósága útján – ellenőrizheti.</w:t>
      </w:r>
    </w:p>
    <w:p w14:paraId="49EA4846" w14:textId="77777777" w:rsidR="0069757F" w:rsidRPr="0069757F" w:rsidRDefault="0069757F" w:rsidP="0069757F">
      <w:pPr>
        <w:widowControl w:val="0"/>
        <w:spacing w:before="120" w:after="120"/>
        <w:jc w:val="both"/>
        <w:outlineLvl w:val="0"/>
        <w:rPr>
          <w:rFonts w:eastAsia="Lucida Sans Unicode"/>
          <w:kern w:val="2"/>
          <w:lang w:eastAsia="en-US"/>
        </w:rPr>
      </w:pPr>
      <w:r w:rsidRPr="0069757F">
        <w:rPr>
          <w:iCs/>
        </w:rPr>
        <w:t xml:space="preserve">Nyilatkozom, hogy a </w:t>
      </w:r>
      <w:r>
        <w:rPr>
          <w:iCs/>
        </w:rPr>
        <w:t>nyilatkozat</w:t>
      </w:r>
      <w:r w:rsidRPr="0069757F">
        <w:rPr>
          <w:iCs/>
        </w:rPr>
        <w:t xml:space="preserve"> aláírásával hozzájárulok ahhoz, hogy a </w:t>
      </w:r>
      <w:r>
        <w:rPr>
          <w:iCs/>
        </w:rPr>
        <w:t>nyilatkozaton</w:t>
      </w:r>
      <w:r w:rsidRPr="0069757F">
        <w:rPr>
          <w:iCs/>
        </w:rPr>
        <w:t xml:space="preserve">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5" w:tgtFrame="_blank" w:history="1">
        <w:r w:rsidRPr="0069757F">
          <w:rPr>
            <w:rStyle w:val="Hiperhivatkozs"/>
            <w:iCs/>
          </w:rPr>
          <w:t>www.roszke.hu</w:t>
        </w:r>
      </w:hyperlink>
      <w:r w:rsidRPr="0069757F">
        <w:rPr>
          <w:iCs/>
        </w:rPr>
        <w:t xml:space="preserve"> honlapon. Kijelentem, hogy az adatkezelési tájékoztatóban foglaltakat elolvastam és azokat tudomásul vettem.</w:t>
      </w:r>
    </w:p>
    <w:p w14:paraId="3BE38291" w14:textId="77777777" w:rsidR="0069757F" w:rsidRPr="00DA42F2" w:rsidRDefault="0069757F" w:rsidP="00EA54A5">
      <w:pPr>
        <w:pStyle w:val="Szvegtrzs"/>
        <w:rPr>
          <w:sz w:val="24"/>
        </w:rPr>
      </w:pPr>
    </w:p>
    <w:p w14:paraId="2214C60D" w14:textId="77777777" w:rsidR="00EA54A5" w:rsidRPr="00DA42F2" w:rsidRDefault="00EA54A5" w:rsidP="00EA54A5"/>
    <w:p w14:paraId="11FE9E3E" w14:textId="77777777" w:rsidR="00EA54A5" w:rsidRPr="00DA42F2" w:rsidRDefault="00EA54A5" w:rsidP="00EA54A5">
      <w:pPr>
        <w:tabs>
          <w:tab w:val="left" w:pos="3828"/>
        </w:tabs>
      </w:pPr>
    </w:p>
    <w:p w14:paraId="700968DE" w14:textId="77777777" w:rsidR="00EA54A5" w:rsidRPr="00DA42F2" w:rsidRDefault="00EA54A5" w:rsidP="00EA54A5">
      <w:pPr>
        <w:tabs>
          <w:tab w:val="left" w:pos="3828"/>
        </w:tabs>
      </w:pPr>
    </w:p>
    <w:p w14:paraId="3408FD44" w14:textId="77777777" w:rsidR="00EA54A5" w:rsidRPr="00DA42F2" w:rsidRDefault="008E2520" w:rsidP="00EA54A5">
      <w:pPr>
        <w:tabs>
          <w:tab w:val="left" w:pos="3828"/>
        </w:tabs>
      </w:pPr>
      <w:r w:rsidRPr="00DA42F2">
        <w:t>Röszke</w:t>
      </w:r>
      <w:r w:rsidR="00EA54A5" w:rsidRPr="00DA42F2">
        <w:t xml:space="preserve">, </w:t>
      </w:r>
      <w:r w:rsidR="00EA54A5" w:rsidRPr="00DA42F2">
        <w:rPr>
          <w:u w:val="single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EA54A5" w:rsidRPr="00DA42F2" w14:paraId="47F28C50" w14:textId="77777777" w:rsidTr="00A162FC">
        <w:trPr>
          <w:trHeight w:val="528"/>
        </w:trPr>
        <w:tc>
          <w:tcPr>
            <w:tcW w:w="4889" w:type="dxa"/>
          </w:tcPr>
          <w:p w14:paraId="57E8F3D7" w14:textId="77777777" w:rsidR="00EA54A5" w:rsidRPr="00DA42F2" w:rsidRDefault="00EA54A5" w:rsidP="00A162FC">
            <w:pPr>
              <w:snapToGrid w:val="0"/>
            </w:pPr>
          </w:p>
        </w:tc>
        <w:tc>
          <w:tcPr>
            <w:tcW w:w="4889" w:type="dxa"/>
          </w:tcPr>
          <w:p w14:paraId="1EDF6CA7" w14:textId="77777777" w:rsidR="00EA54A5" w:rsidRPr="00DA42F2" w:rsidRDefault="00EA54A5" w:rsidP="00A162FC">
            <w:pPr>
              <w:tabs>
                <w:tab w:val="left" w:pos="5529"/>
              </w:tabs>
              <w:snapToGrid w:val="0"/>
              <w:jc w:val="center"/>
            </w:pPr>
          </w:p>
          <w:p w14:paraId="7C580B92" w14:textId="77777777" w:rsidR="00EA54A5" w:rsidRPr="00DA42F2" w:rsidRDefault="00EA54A5" w:rsidP="00A162FC">
            <w:pPr>
              <w:tabs>
                <w:tab w:val="left" w:pos="5529"/>
              </w:tabs>
              <w:snapToGrid w:val="0"/>
              <w:jc w:val="center"/>
            </w:pPr>
          </w:p>
          <w:p w14:paraId="58C0D620" w14:textId="77777777" w:rsidR="00EA54A5" w:rsidRPr="00DA42F2" w:rsidRDefault="00EA54A5" w:rsidP="00A162FC">
            <w:pPr>
              <w:tabs>
                <w:tab w:val="left" w:pos="5529"/>
              </w:tabs>
              <w:snapToGrid w:val="0"/>
              <w:jc w:val="center"/>
            </w:pPr>
            <w:r w:rsidRPr="00DA42F2">
              <w:t>__________________________</w:t>
            </w:r>
          </w:p>
          <w:p w14:paraId="78E36DA7" w14:textId="77777777" w:rsidR="00EA54A5" w:rsidRPr="00DA42F2" w:rsidRDefault="00EA54A5" w:rsidP="00A162FC">
            <w:pPr>
              <w:jc w:val="center"/>
            </w:pPr>
            <w:r w:rsidRPr="00DA42F2">
              <w:t>aláírás</w:t>
            </w:r>
          </w:p>
        </w:tc>
      </w:tr>
    </w:tbl>
    <w:p w14:paraId="3EFDC196" w14:textId="77777777" w:rsidR="00EA54A5" w:rsidRPr="00DA42F2" w:rsidRDefault="00EA54A5" w:rsidP="00EA54A5">
      <w:pPr>
        <w:jc w:val="center"/>
      </w:pPr>
    </w:p>
    <w:p w14:paraId="27F8803E" w14:textId="77777777" w:rsidR="00EA54A5" w:rsidRPr="00DA42F2" w:rsidRDefault="00EA54A5" w:rsidP="00EA54A5">
      <w:pPr>
        <w:jc w:val="center"/>
        <w:rPr>
          <w:b/>
        </w:rPr>
      </w:pPr>
    </w:p>
    <w:p w14:paraId="035CA1D2" w14:textId="77777777" w:rsidR="00EA54A5" w:rsidRPr="00DA42F2" w:rsidRDefault="00EA54A5" w:rsidP="00EA54A5">
      <w:pPr>
        <w:jc w:val="center"/>
        <w:rPr>
          <w:b/>
        </w:rPr>
      </w:pPr>
    </w:p>
    <w:p w14:paraId="13B899DB" w14:textId="77777777" w:rsidR="00EA54A5" w:rsidRPr="00DA42F2" w:rsidRDefault="00EA54A5" w:rsidP="00EA54A5">
      <w:pPr>
        <w:suppressAutoHyphens w:val="0"/>
        <w:rPr>
          <w:lang w:eastAsia="hu-HU"/>
        </w:rPr>
      </w:pPr>
    </w:p>
    <w:sectPr w:rsidR="00EA54A5" w:rsidRPr="00DA42F2" w:rsidSect="00EA54A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B9458B5"/>
    <w:multiLevelType w:val="hybridMultilevel"/>
    <w:tmpl w:val="0E726C7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4415192">
    <w:abstractNumId w:val="0"/>
  </w:num>
  <w:num w:numId="2" w16cid:durableId="245923272">
    <w:abstractNumId w:val="1"/>
  </w:num>
  <w:num w:numId="3" w16cid:durableId="191847397">
    <w:abstractNumId w:val="2"/>
  </w:num>
  <w:num w:numId="4" w16cid:durableId="1448428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A5"/>
    <w:rsid w:val="001C6B27"/>
    <w:rsid w:val="002A28ED"/>
    <w:rsid w:val="0069757F"/>
    <w:rsid w:val="008D2D03"/>
    <w:rsid w:val="008E2520"/>
    <w:rsid w:val="00BA1B9E"/>
    <w:rsid w:val="00CC637E"/>
    <w:rsid w:val="00D351A8"/>
    <w:rsid w:val="00D4717C"/>
    <w:rsid w:val="00DA42F2"/>
    <w:rsid w:val="00EA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978B"/>
  <w15:chartTrackingRefBased/>
  <w15:docId w15:val="{88EB8384-A421-4C94-B659-EE4A45B7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A54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EA54A5"/>
    <w:pPr>
      <w:jc w:val="both"/>
    </w:pPr>
    <w:rPr>
      <w:sz w:val="22"/>
    </w:rPr>
  </w:style>
  <w:style w:type="character" w:customStyle="1" w:styleId="SzvegtrzsChar">
    <w:name w:val="Szövegtörzs Char"/>
    <w:basedOn w:val="Bekezdsalapbettpusa"/>
    <w:link w:val="Szvegtrzs"/>
    <w:rsid w:val="00EA54A5"/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Trgymutat">
    <w:name w:val="Tárgymutató"/>
    <w:basedOn w:val="Norml"/>
    <w:rsid w:val="00EA54A5"/>
    <w:pPr>
      <w:widowControl w:val="0"/>
      <w:suppressLineNumbers/>
    </w:pPr>
    <w:rPr>
      <w:rFonts w:eastAsia="Tahoma"/>
    </w:rPr>
  </w:style>
  <w:style w:type="paragraph" w:styleId="Cm">
    <w:name w:val="Title"/>
    <w:basedOn w:val="Norml"/>
    <w:next w:val="Alcm"/>
    <w:link w:val="CmChar"/>
    <w:qFormat/>
    <w:rsid w:val="00EA54A5"/>
    <w:pPr>
      <w:widowControl w:val="0"/>
      <w:jc w:val="center"/>
    </w:pPr>
    <w:rPr>
      <w:rFonts w:eastAsia="Arial Unicode MS" w:cs="Tahoma"/>
      <w:b/>
      <w:bCs/>
      <w:kern w:val="1"/>
    </w:rPr>
  </w:style>
  <w:style w:type="character" w:customStyle="1" w:styleId="CmChar">
    <w:name w:val="Cím Char"/>
    <w:basedOn w:val="Bekezdsalapbettpusa"/>
    <w:link w:val="Cm"/>
    <w:rsid w:val="00EA54A5"/>
    <w:rPr>
      <w:rFonts w:ascii="Times New Roman" w:eastAsia="Arial Unicode MS" w:hAnsi="Times New Roman" w:cs="Tahoma"/>
      <w:b/>
      <w:bCs/>
      <w:kern w:val="1"/>
      <w:sz w:val="24"/>
      <w:szCs w:val="24"/>
      <w:lang w:eastAsia="ar-SA"/>
    </w:rPr>
  </w:style>
  <w:style w:type="paragraph" w:styleId="Alcm">
    <w:name w:val="Subtitle"/>
    <w:basedOn w:val="Norml"/>
    <w:next w:val="Szvegtrzs"/>
    <w:link w:val="AlcmChar"/>
    <w:qFormat/>
    <w:rsid w:val="00EA54A5"/>
    <w:pPr>
      <w:keepNext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</w:rPr>
  </w:style>
  <w:style w:type="character" w:customStyle="1" w:styleId="AlcmChar">
    <w:name w:val="Alcím Char"/>
    <w:basedOn w:val="Bekezdsalapbettpusa"/>
    <w:link w:val="Alcm"/>
    <w:rsid w:val="00EA54A5"/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styleId="Hiperhivatkozs">
    <w:name w:val="Hyperlink"/>
    <w:basedOn w:val="Bekezdsalapbettpusa"/>
    <w:uiPriority w:val="99"/>
    <w:semiHidden/>
    <w:unhideWhenUsed/>
    <w:rsid w:val="0069757F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69757F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4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z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Andrea</cp:lastModifiedBy>
  <cp:revision>2</cp:revision>
  <dcterms:created xsi:type="dcterms:W3CDTF">2026-06-23T12:28:00Z</dcterms:created>
  <dcterms:modified xsi:type="dcterms:W3CDTF">2026-06-23T12:28:00Z</dcterms:modified>
</cp:coreProperties>
</file>